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EF4" w:rsidRPr="00696EF4" w:rsidRDefault="00696EF4" w:rsidP="00696EF4">
      <w:pPr>
        <w:spacing w:after="0" w:line="240" w:lineRule="auto"/>
        <w:rPr>
          <w:rFonts w:ascii="Times New Roman" w:eastAsia="Times New Roman" w:hAnsi="Times New Roman" w:cs="Times New Roman"/>
          <w:sz w:val="50"/>
          <w:szCs w:val="50"/>
        </w:rPr>
      </w:pPr>
      <w:proofErr w:type="spellStart"/>
      <w:r w:rsidRPr="00696EF4">
        <w:rPr>
          <w:rFonts w:ascii="Times New Roman" w:eastAsia="Times New Roman" w:hAnsi="Times New Roman" w:cs="Times New Roman"/>
          <w:sz w:val="50"/>
          <w:szCs w:val="50"/>
        </w:rPr>
        <w:t>Teleconsultation</w:t>
      </w:r>
      <w:proofErr w:type="spellEnd"/>
      <w:r w:rsidRPr="00696EF4">
        <w:rPr>
          <w:rFonts w:ascii="Times New Roman" w:eastAsia="Times New Roman" w:hAnsi="Times New Roman" w:cs="Times New Roman"/>
          <w:sz w:val="50"/>
          <w:szCs w:val="50"/>
        </w:rPr>
        <w:t xml:space="preserve"> </w:t>
      </w:r>
      <w:r w:rsidR="004D5625">
        <w:rPr>
          <w:rFonts w:ascii="Times New Roman" w:eastAsia="Times New Roman" w:hAnsi="Times New Roman" w:cs="Times New Roman"/>
          <w:sz w:val="50"/>
          <w:szCs w:val="50"/>
        </w:rPr>
        <w:t>w</w:t>
      </w:r>
      <w:r w:rsidRPr="00696EF4">
        <w:rPr>
          <w:rFonts w:ascii="Times New Roman" w:eastAsia="Times New Roman" w:hAnsi="Times New Roman" w:cs="Times New Roman"/>
          <w:sz w:val="50"/>
          <w:szCs w:val="50"/>
        </w:rPr>
        <w:t xml:space="preserve">ith </w:t>
      </w:r>
      <w:r w:rsidR="004D5625">
        <w:rPr>
          <w:rFonts w:ascii="Times New Roman" w:eastAsia="Times New Roman" w:hAnsi="Times New Roman" w:cs="Times New Roman"/>
          <w:sz w:val="50"/>
          <w:szCs w:val="50"/>
        </w:rPr>
        <w:t>a</w:t>
      </w:r>
      <w:r w:rsidRPr="00696EF4">
        <w:rPr>
          <w:rFonts w:ascii="Times New Roman" w:eastAsia="Times New Roman" w:hAnsi="Times New Roman" w:cs="Times New Roman"/>
          <w:sz w:val="50"/>
          <w:szCs w:val="50"/>
        </w:rPr>
        <w:t xml:space="preserve"> Developing</w:t>
      </w:r>
    </w:p>
    <w:p w:rsidR="00696EF4" w:rsidRPr="00696EF4" w:rsidRDefault="00696EF4" w:rsidP="00696EF4">
      <w:pPr>
        <w:spacing w:after="0" w:line="240" w:lineRule="auto"/>
        <w:rPr>
          <w:rFonts w:ascii="Times New Roman" w:eastAsia="Times New Roman" w:hAnsi="Times New Roman" w:cs="Times New Roman"/>
          <w:sz w:val="50"/>
          <w:szCs w:val="50"/>
        </w:rPr>
      </w:pPr>
      <w:r w:rsidRPr="00696EF4">
        <w:rPr>
          <w:rFonts w:ascii="Times New Roman" w:eastAsia="Times New Roman" w:hAnsi="Times New Roman" w:cs="Times New Roman"/>
          <w:sz w:val="50"/>
          <w:szCs w:val="50"/>
        </w:rPr>
        <w:t>Country: Student Reported Outcomes</w:t>
      </w:r>
    </w:p>
    <w:p w:rsidR="00696EF4" w:rsidRPr="00696EF4" w:rsidRDefault="004D5625" w:rsidP="00696EF4">
      <w:pPr>
        <w:spacing w:after="0" w:line="240" w:lineRule="auto"/>
        <w:rPr>
          <w:rFonts w:ascii="Times New Roman" w:eastAsia="Times New Roman" w:hAnsi="Times New Roman" w:cs="Times New Roman"/>
          <w:sz w:val="50"/>
          <w:szCs w:val="50"/>
        </w:rPr>
      </w:pPr>
      <w:proofErr w:type="gramStart"/>
      <w:r>
        <w:rPr>
          <w:rFonts w:ascii="Times New Roman" w:eastAsia="Times New Roman" w:hAnsi="Times New Roman" w:cs="Times New Roman"/>
          <w:sz w:val="50"/>
          <w:szCs w:val="50"/>
        </w:rPr>
        <w:t>o</w:t>
      </w:r>
      <w:r w:rsidR="00696EF4" w:rsidRPr="00696EF4">
        <w:rPr>
          <w:rFonts w:ascii="Times New Roman" w:eastAsia="Times New Roman" w:hAnsi="Times New Roman" w:cs="Times New Roman"/>
          <w:sz w:val="50"/>
          <w:szCs w:val="50"/>
        </w:rPr>
        <w:t>f</w:t>
      </w:r>
      <w:proofErr w:type="gramEnd"/>
      <w:r w:rsidR="00696EF4" w:rsidRPr="00696EF4">
        <w:rPr>
          <w:rFonts w:ascii="Times New Roman" w:eastAsia="Times New Roman" w:hAnsi="Times New Roman" w:cs="Times New Roman"/>
          <w:sz w:val="50"/>
          <w:szCs w:val="50"/>
        </w:rPr>
        <w:t xml:space="preserve"> Learning</w:t>
      </w:r>
    </w:p>
    <w:p w:rsidR="004D5625" w:rsidRDefault="004D5625" w:rsidP="00696EF4">
      <w:pPr>
        <w:spacing w:after="0" w:line="240" w:lineRule="auto"/>
        <w:rPr>
          <w:rFonts w:ascii="Times New Roman" w:eastAsia="Times New Roman" w:hAnsi="Times New Roman" w:cs="Times New Roman"/>
          <w:sz w:val="32"/>
          <w:szCs w:val="32"/>
        </w:rPr>
      </w:pPr>
    </w:p>
    <w:p w:rsidR="00696EF4" w:rsidRPr="00696EF4" w:rsidRDefault="00696EF4" w:rsidP="00696EF4">
      <w:pPr>
        <w:spacing w:after="0" w:line="240" w:lineRule="auto"/>
        <w:rPr>
          <w:rFonts w:ascii="Times New Roman" w:eastAsia="Times New Roman" w:hAnsi="Times New Roman" w:cs="Times New Roman"/>
          <w:sz w:val="32"/>
          <w:szCs w:val="32"/>
        </w:rPr>
      </w:pPr>
      <w:r w:rsidRPr="00696EF4">
        <w:rPr>
          <w:rFonts w:ascii="Times New Roman" w:eastAsia="Times New Roman" w:hAnsi="Times New Roman" w:cs="Times New Roman"/>
          <w:sz w:val="32"/>
          <w:szCs w:val="32"/>
        </w:rPr>
        <w:t xml:space="preserve">Megan K. </w:t>
      </w:r>
      <w:proofErr w:type="spellStart"/>
      <w:r w:rsidRPr="00696EF4">
        <w:rPr>
          <w:rFonts w:ascii="Times New Roman" w:eastAsia="Times New Roman" w:hAnsi="Times New Roman" w:cs="Times New Roman"/>
          <w:sz w:val="32"/>
          <w:szCs w:val="32"/>
        </w:rPr>
        <w:t>Foti</w:t>
      </w:r>
      <w:proofErr w:type="spellEnd"/>
      <w:r w:rsidRPr="00696EF4">
        <w:rPr>
          <w:rFonts w:ascii="Times New Roman" w:eastAsia="Times New Roman" w:hAnsi="Times New Roman" w:cs="Times New Roman"/>
          <w:sz w:val="32"/>
          <w:szCs w:val="32"/>
        </w:rPr>
        <w:t>, D</w:t>
      </w:r>
      <w:r w:rsidR="004D5625">
        <w:rPr>
          <w:rFonts w:ascii="Times New Roman" w:eastAsia="Times New Roman" w:hAnsi="Times New Roman" w:cs="Times New Roman"/>
          <w:sz w:val="32"/>
          <w:szCs w:val="32"/>
        </w:rPr>
        <w:t>OT</w:t>
      </w:r>
      <w:r w:rsidRPr="00696EF4">
        <w:rPr>
          <w:rFonts w:ascii="Times New Roman" w:eastAsia="Times New Roman" w:hAnsi="Times New Roman" w:cs="Times New Roman"/>
          <w:sz w:val="32"/>
          <w:szCs w:val="32"/>
        </w:rPr>
        <w:t>, M</w:t>
      </w:r>
      <w:r w:rsidR="004D5625">
        <w:rPr>
          <w:rFonts w:ascii="Times New Roman" w:eastAsia="Times New Roman" w:hAnsi="Times New Roman" w:cs="Times New Roman"/>
          <w:sz w:val="32"/>
          <w:szCs w:val="32"/>
        </w:rPr>
        <w:t>S</w:t>
      </w:r>
      <w:r w:rsidRPr="00696EF4">
        <w:rPr>
          <w:rFonts w:ascii="Times New Roman" w:eastAsia="Times New Roman" w:hAnsi="Times New Roman" w:cs="Times New Roman"/>
          <w:sz w:val="32"/>
          <w:szCs w:val="32"/>
        </w:rPr>
        <w:t>, O</w:t>
      </w:r>
      <w:r w:rsidR="004D5625">
        <w:rPr>
          <w:rFonts w:ascii="Times New Roman" w:eastAsia="Times New Roman" w:hAnsi="Times New Roman" w:cs="Times New Roman"/>
          <w:sz w:val="32"/>
          <w:szCs w:val="32"/>
        </w:rPr>
        <w:t>TR</w:t>
      </w:r>
      <w:r w:rsidRPr="00696EF4">
        <w:rPr>
          <w:rFonts w:ascii="Times New Roman" w:eastAsia="Times New Roman" w:hAnsi="Times New Roman" w:cs="Times New Roman"/>
          <w:sz w:val="32"/>
          <w:szCs w:val="32"/>
        </w:rPr>
        <w:t xml:space="preserve">, Crystal </w:t>
      </w:r>
      <w:proofErr w:type="spellStart"/>
      <w:r w:rsidRPr="00696EF4">
        <w:rPr>
          <w:rFonts w:ascii="Times New Roman" w:eastAsia="Times New Roman" w:hAnsi="Times New Roman" w:cs="Times New Roman"/>
          <w:sz w:val="32"/>
          <w:szCs w:val="32"/>
        </w:rPr>
        <w:t>Eleazar</w:t>
      </w:r>
      <w:proofErr w:type="spellEnd"/>
      <w:r w:rsidRPr="00696EF4">
        <w:rPr>
          <w:rFonts w:ascii="Times New Roman" w:eastAsia="Times New Roman" w:hAnsi="Times New Roman" w:cs="Times New Roman"/>
          <w:sz w:val="32"/>
          <w:szCs w:val="32"/>
        </w:rPr>
        <w:t>, B</w:t>
      </w:r>
      <w:r w:rsidR="004D5625">
        <w:rPr>
          <w:rFonts w:ascii="Times New Roman" w:eastAsia="Times New Roman" w:hAnsi="Times New Roman" w:cs="Times New Roman"/>
          <w:sz w:val="32"/>
          <w:szCs w:val="32"/>
        </w:rPr>
        <w:t>S</w:t>
      </w:r>
      <w:r w:rsidRPr="00696EF4">
        <w:rPr>
          <w:rFonts w:ascii="Times New Roman" w:eastAsia="Times New Roman" w:hAnsi="Times New Roman" w:cs="Times New Roman"/>
          <w:sz w:val="32"/>
          <w:szCs w:val="32"/>
        </w:rPr>
        <w:t>, O</w:t>
      </w:r>
      <w:r w:rsidR="004D5625">
        <w:rPr>
          <w:rFonts w:ascii="Times New Roman" w:eastAsia="Times New Roman" w:hAnsi="Times New Roman" w:cs="Times New Roman"/>
          <w:sz w:val="32"/>
          <w:szCs w:val="32"/>
        </w:rPr>
        <w:t>TS</w:t>
      </w:r>
      <w:r w:rsidRPr="00696EF4">
        <w:rPr>
          <w:rFonts w:ascii="Times New Roman" w:eastAsia="Times New Roman" w:hAnsi="Times New Roman" w:cs="Times New Roman"/>
          <w:sz w:val="32"/>
          <w:szCs w:val="32"/>
        </w:rPr>
        <w:t>,</w:t>
      </w:r>
    </w:p>
    <w:p w:rsidR="00696EF4" w:rsidRPr="00696EF4" w:rsidRDefault="00696EF4" w:rsidP="00696EF4">
      <w:pPr>
        <w:spacing w:after="0" w:line="240" w:lineRule="auto"/>
        <w:rPr>
          <w:rFonts w:ascii="Times New Roman" w:eastAsia="Times New Roman" w:hAnsi="Times New Roman" w:cs="Times New Roman"/>
          <w:sz w:val="32"/>
          <w:szCs w:val="32"/>
        </w:rPr>
      </w:pPr>
      <w:r w:rsidRPr="00696EF4">
        <w:rPr>
          <w:rFonts w:ascii="Times New Roman" w:eastAsia="Times New Roman" w:hAnsi="Times New Roman" w:cs="Times New Roman"/>
          <w:sz w:val="32"/>
          <w:szCs w:val="32"/>
        </w:rPr>
        <w:t xml:space="preserve">Kimberly A. </w:t>
      </w:r>
      <w:proofErr w:type="spellStart"/>
      <w:r w:rsidRPr="00696EF4">
        <w:rPr>
          <w:rFonts w:ascii="Times New Roman" w:eastAsia="Times New Roman" w:hAnsi="Times New Roman" w:cs="Times New Roman"/>
          <w:sz w:val="32"/>
          <w:szCs w:val="32"/>
        </w:rPr>
        <w:t>Furphy</w:t>
      </w:r>
      <w:proofErr w:type="spellEnd"/>
      <w:r w:rsidRPr="00696EF4">
        <w:rPr>
          <w:rFonts w:ascii="Times New Roman" w:eastAsia="Times New Roman" w:hAnsi="Times New Roman" w:cs="Times New Roman"/>
          <w:sz w:val="32"/>
          <w:szCs w:val="32"/>
        </w:rPr>
        <w:t xml:space="preserve">, </w:t>
      </w:r>
      <w:proofErr w:type="spellStart"/>
      <w:r w:rsidRPr="00696EF4">
        <w:rPr>
          <w:rFonts w:ascii="Times New Roman" w:eastAsia="Times New Roman" w:hAnsi="Times New Roman" w:cs="Times New Roman"/>
          <w:sz w:val="32"/>
          <w:szCs w:val="32"/>
        </w:rPr>
        <w:t>DHSc</w:t>
      </w:r>
      <w:proofErr w:type="spellEnd"/>
      <w:r w:rsidRPr="00696EF4">
        <w:rPr>
          <w:rFonts w:ascii="Times New Roman" w:eastAsia="Times New Roman" w:hAnsi="Times New Roman" w:cs="Times New Roman"/>
          <w:sz w:val="32"/>
          <w:szCs w:val="32"/>
        </w:rPr>
        <w:t>, O</w:t>
      </w:r>
      <w:r w:rsidR="004D5625">
        <w:rPr>
          <w:rFonts w:ascii="Times New Roman" w:eastAsia="Times New Roman" w:hAnsi="Times New Roman" w:cs="Times New Roman"/>
          <w:sz w:val="32"/>
          <w:szCs w:val="32"/>
        </w:rPr>
        <w:t>T, ATP</w:t>
      </w:r>
    </w:p>
    <w:p w:rsidR="004D5625" w:rsidRDefault="004D5625" w:rsidP="00696EF4">
      <w:pPr>
        <w:spacing w:after="0" w:line="240" w:lineRule="auto"/>
        <w:rPr>
          <w:rFonts w:ascii="Times New Roman" w:eastAsia="Times New Roman" w:hAnsi="Times New Roman" w:cs="Times New Roman"/>
          <w:sz w:val="24"/>
          <w:szCs w:val="24"/>
        </w:rPr>
      </w:pPr>
    </w:p>
    <w:p w:rsidR="00696EF4" w:rsidRPr="00696EF4" w:rsidRDefault="00696EF4" w:rsidP="00696EF4">
      <w:pPr>
        <w:spacing w:after="0" w:line="240" w:lineRule="auto"/>
        <w:rPr>
          <w:rFonts w:ascii="Times New Roman" w:eastAsia="Times New Roman" w:hAnsi="Times New Roman" w:cs="Times New Roman"/>
          <w:sz w:val="24"/>
          <w:szCs w:val="24"/>
        </w:rPr>
      </w:pPr>
      <w:r w:rsidRPr="00696EF4">
        <w:rPr>
          <w:rFonts w:ascii="Times New Roman" w:eastAsia="Times New Roman" w:hAnsi="Times New Roman" w:cs="Times New Roman"/>
          <w:sz w:val="24"/>
          <w:szCs w:val="24"/>
        </w:rPr>
        <w:t xml:space="preserve">The Richard Stockton College </w:t>
      </w:r>
      <w:r w:rsidR="004D5625">
        <w:rPr>
          <w:rFonts w:ascii="Times New Roman" w:eastAsia="Times New Roman" w:hAnsi="Times New Roman" w:cs="Times New Roman"/>
          <w:sz w:val="24"/>
          <w:szCs w:val="24"/>
        </w:rPr>
        <w:t>o</w:t>
      </w:r>
      <w:r w:rsidRPr="00696EF4">
        <w:rPr>
          <w:rFonts w:ascii="Times New Roman" w:eastAsia="Times New Roman" w:hAnsi="Times New Roman" w:cs="Times New Roman"/>
          <w:sz w:val="24"/>
          <w:szCs w:val="24"/>
        </w:rPr>
        <w:t>f New Jersey, Galloway, N</w:t>
      </w:r>
      <w:r w:rsidR="004D5625">
        <w:rPr>
          <w:rFonts w:ascii="Times New Roman" w:eastAsia="Times New Roman" w:hAnsi="Times New Roman" w:cs="Times New Roman"/>
          <w:sz w:val="24"/>
          <w:szCs w:val="24"/>
        </w:rPr>
        <w:t>J</w:t>
      </w:r>
      <w:r w:rsidRPr="00696EF4">
        <w:rPr>
          <w:rFonts w:ascii="Times New Roman" w:eastAsia="Times New Roman" w:hAnsi="Times New Roman" w:cs="Times New Roman"/>
          <w:sz w:val="24"/>
          <w:szCs w:val="24"/>
        </w:rPr>
        <w:t>, USA</w:t>
      </w:r>
    </w:p>
    <w:p w:rsidR="004D5625" w:rsidRDefault="004D5625" w:rsidP="00696EF4">
      <w:pPr>
        <w:spacing w:after="0" w:line="240" w:lineRule="auto"/>
        <w:rPr>
          <w:rFonts w:ascii="Times New Roman" w:eastAsia="Times New Roman" w:hAnsi="Times New Roman" w:cs="Times New Roman"/>
          <w:sz w:val="27"/>
          <w:szCs w:val="27"/>
        </w:rPr>
      </w:pPr>
    </w:p>
    <w:p w:rsidR="004D5625" w:rsidRDefault="004D5625" w:rsidP="00696EF4">
      <w:pPr>
        <w:spacing w:after="0" w:line="240" w:lineRule="auto"/>
        <w:rPr>
          <w:rFonts w:ascii="Arial" w:eastAsia="Times New Roman" w:hAnsi="Arial" w:cs="Arial"/>
          <w:sz w:val="23"/>
          <w:szCs w:val="23"/>
        </w:rPr>
      </w:pPr>
      <w:r w:rsidRPr="004D5625">
        <w:rPr>
          <w:rFonts w:ascii="Times New Roman" w:eastAsia="Times New Roman" w:hAnsi="Times New Roman" w:cs="Times New Roman"/>
          <w:b/>
          <w:sz w:val="27"/>
          <w:szCs w:val="27"/>
        </w:rPr>
        <w:t>Abstract</w:t>
      </w:r>
    </w:p>
    <w:p w:rsidR="004D5625" w:rsidRPr="004D5625" w:rsidRDefault="004D5625" w:rsidP="00696EF4">
      <w:pPr>
        <w:spacing w:after="0" w:line="240" w:lineRule="auto"/>
        <w:rPr>
          <w:rFonts w:ascii="Arial" w:eastAsia="Times New Roman" w:hAnsi="Arial" w:cs="Arial"/>
          <w:sz w:val="23"/>
          <w:szCs w:val="23"/>
        </w:rPr>
      </w:pPr>
      <w:r w:rsidRPr="004D5625">
        <w:rPr>
          <w:rFonts w:ascii="Arial" w:eastAsia="Times New Roman" w:hAnsi="Arial" w:cs="Arial"/>
          <w:sz w:val="23"/>
          <w:szCs w:val="23"/>
        </w:rPr>
        <w:t xml:space="preserve">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This qualitative study explored the benefits of implementing (international)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in a Master of Science in Occupational Therapy (MSOT) curriculum. Twenty-one students provided supervised </w:t>
      </w:r>
      <w:proofErr w:type="spellStart"/>
      <w:r w:rsidRPr="004D5625">
        <w:rPr>
          <w:rFonts w:ascii="Times New Roman" w:eastAsia="Times New Roman" w:hAnsi="Times New Roman" w:cs="Times New Roman"/>
          <w:sz w:val="24"/>
          <w:szCs w:val="24"/>
        </w:rPr>
        <w:t>teleconsultative</w:t>
      </w:r>
      <w:proofErr w:type="spellEnd"/>
      <w:r w:rsidRPr="004D5625">
        <w:rPr>
          <w:rFonts w:ascii="Times New Roman" w:eastAsia="Times New Roman" w:hAnsi="Times New Roman" w:cs="Times New Roman"/>
          <w:sz w:val="24"/>
          <w:szCs w:val="24"/>
        </w:rPr>
        <w:t xml:space="preserve"> services to individuals with disabilities in Guatemala and were responsible for completing assessments, setting goals, and providing resources to address goals and improve quality of life. Data were collected through student presentations and coded for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relevant</w:t>
      </w:r>
      <w:proofErr w:type="gramEnd"/>
      <w:r w:rsidRPr="004D5625">
        <w:rPr>
          <w:rFonts w:ascii="Times New Roman" w:eastAsia="Times New Roman" w:hAnsi="Times New Roman" w:cs="Times New Roman"/>
          <w:sz w:val="24"/>
          <w:szCs w:val="24"/>
        </w:rPr>
        <w:t xml:space="preserve"> themes. Analysis revealed new learning in the areas of the occupational therapy process, cultural awareness, and technology. Three themes emerged: Increased Understanding of Awareness of and Challenges to Working with People of a Different Culture; Need for Adaptability and Flexibility as Practicing Clinicians; Emerging Role of Technology in </w:t>
      </w:r>
    </w:p>
    <w:p w:rsidR="00696EF4"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Occupational Therapy. Based on results from this study, occupational therapy academicians should consider implementing similar programs into curricula and conduct related research in order to promote not only student learning, but also to advance the use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technology in occupational therapy practice. </w:t>
      </w:r>
    </w:p>
    <w:p w:rsidR="00CD26DE" w:rsidRPr="004D5625" w:rsidRDefault="00CD26DE"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6697C">
        <w:rPr>
          <w:rFonts w:ascii="Times New Roman" w:eastAsia="Times New Roman" w:hAnsi="Times New Roman" w:cs="Times New Roman"/>
          <w:b/>
          <w:sz w:val="24"/>
          <w:szCs w:val="24"/>
        </w:rPr>
        <w:t>Key words:</w:t>
      </w:r>
      <w:r w:rsidRPr="004D5625">
        <w:rPr>
          <w:rFonts w:ascii="Times New Roman" w:eastAsia="Times New Roman" w:hAnsi="Times New Roman" w:cs="Times New Roman"/>
          <w:sz w:val="24"/>
          <w:szCs w:val="24"/>
        </w:rPr>
        <w:t xml:space="preserve"> Guatemala, occupational therapy,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w:t>
      </w:r>
    </w:p>
    <w:p w:rsidR="00CD26DE" w:rsidRDefault="00CD26DE" w:rsidP="00696EF4">
      <w:pPr>
        <w:spacing w:after="0" w:line="240" w:lineRule="auto"/>
        <w:rPr>
          <w:rFonts w:ascii="Times New Roman" w:eastAsia="Times New Roman" w:hAnsi="Times New Roman" w:cs="Times New Roman"/>
          <w:sz w:val="24"/>
          <w:szCs w:val="24"/>
        </w:rPr>
      </w:pPr>
    </w:p>
    <w:p w:rsidR="00696EF4" w:rsidRPr="004D5625" w:rsidRDefault="00696EF4" w:rsidP="00CD26DE">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Occupational therapy education poses many challenges for educators, one of which is structuring a learning environment that promotes collaborative learning, critical thinking, interactive learning experiences and increased student engagement. Additionally, the American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Occupational Therapy Association’s Accreditation Council of Occupational Therapy Education (ACOTE®) and Centennial Vision place certain expectations on occupational therapy educators. Updated ACOTE ® standards (2011) require the integration of technology into curricula (B.1.8), which may include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the provision of remote services via technology. The Centennial Vision of the American Occupational Therapy Association (AOTA, 2013) tasks occupational </w:t>
      </w:r>
    </w:p>
    <w:p w:rsidR="00CD26DE" w:rsidRPr="004D5625" w:rsidRDefault="00696EF4" w:rsidP="00CD26DE">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therapy</w:t>
      </w:r>
      <w:proofErr w:type="gramEnd"/>
      <w:r w:rsidRPr="004D5625">
        <w:rPr>
          <w:rFonts w:ascii="Times New Roman" w:eastAsia="Times New Roman" w:hAnsi="Times New Roman" w:cs="Times New Roman"/>
          <w:sz w:val="24"/>
          <w:szCs w:val="24"/>
        </w:rPr>
        <w:t xml:space="preserve"> practitioners and educators to address global needs. In order to enrich student learning and meet </w:t>
      </w:r>
      <w:r w:rsidR="00CD26DE" w:rsidRPr="004D5625">
        <w:rPr>
          <w:rFonts w:ascii="Times New Roman" w:eastAsia="Times New Roman" w:hAnsi="Times New Roman" w:cs="Times New Roman"/>
          <w:sz w:val="24"/>
          <w:szCs w:val="24"/>
        </w:rPr>
        <w:t xml:space="preserve">the aforementioned expectations, a Master of Science in Occupational Therapy (MSOT) program integrated </w:t>
      </w:r>
      <w:proofErr w:type="spellStart"/>
      <w:r w:rsidR="00CD26DE" w:rsidRPr="004D5625">
        <w:rPr>
          <w:rFonts w:ascii="Times New Roman" w:eastAsia="Times New Roman" w:hAnsi="Times New Roman" w:cs="Times New Roman"/>
          <w:sz w:val="24"/>
          <w:szCs w:val="24"/>
        </w:rPr>
        <w:t>telehealth</w:t>
      </w:r>
      <w:proofErr w:type="spellEnd"/>
      <w:r w:rsidR="00CD26DE" w:rsidRPr="004D5625">
        <w:rPr>
          <w:rFonts w:ascii="Times New Roman" w:eastAsia="Times New Roman" w:hAnsi="Times New Roman" w:cs="Times New Roman"/>
          <w:sz w:val="24"/>
          <w:szCs w:val="24"/>
        </w:rPr>
        <w:t xml:space="preserve"> into the MSOT curriculum with positive outcomes. Faculty</w:t>
      </w:r>
      <w:r w:rsidR="00CD26DE" w:rsidRPr="00CD26DE">
        <w:rPr>
          <w:rFonts w:ascii="Times New Roman" w:eastAsia="Times New Roman" w:hAnsi="Times New Roman" w:cs="Times New Roman"/>
          <w:sz w:val="24"/>
          <w:szCs w:val="24"/>
        </w:rPr>
        <w:t xml:space="preserve"> </w:t>
      </w:r>
      <w:proofErr w:type="spellStart"/>
      <w:r w:rsidR="00CD26DE" w:rsidRPr="004D5625">
        <w:rPr>
          <w:rFonts w:ascii="Times New Roman" w:eastAsia="Times New Roman" w:hAnsi="Times New Roman" w:cs="Times New Roman"/>
          <w:sz w:val="24"/>
          <w:szCs w:val="24"/>
        </w:rPr>
        <w:t>telehealth</w:t>
      </w:r>
      <w:proofErr w:type="spellEnd"/>
      <w:r w:rsidR="00CD26DE" w:rsidRPr="004D5625">
        <w:rPr>
          <w:rFonts w:ascii="Times New Roman" w:eastAsia="Times New Roman" w:hAnsi="Times New Roman" w:cs="Times New Roman"/>
          <w:sz w:val="24"/>
          <w:szCs w:val="24"/>
        </w:rPr>
        <w:t xml:space="preserve"> technologies to provide remote services (i.e., mentored students in the use of </w:t>
      </w:r>
    </w:p>
    <w:p w:rsidR="00CD26DE" w:rsidRPr="004D5625" w:rsidRDefault="00CD26DE" w:rsidP="00CD26DE">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p>
    <w:p w:rsidR="004D5625" w:rsidRPr="004D5625" w:rsidRDefault="004D5625" w:rsidP="004D5625">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4D5625" w:rsidRPr="004D5625" w:rsidRDefault="004D5625" w:rsidP="00696EF4">
      <w:pPr>
        <w:spacing w:after="0" w:line="240" w:lineRule="auto"/>
        <w:rPr>
          <w:rFonts w:ascii="Times New Roman" w:eastAsia="Times New Roman" w:hAnsi="Times New Roman" w:cs="Times New Roman"/>
          <w:sz w:val="24"/>
          <w:szCs w:val="24"/>
        </w:rPr>
      </w:pPr>
    </w:p>
    <w:p w:rsidR="00CD26DE" w:rsidRDefault="00CD26DE" w:rsidP="00696EF4">
      <w:pPr>
        <w:spacing w:after="0" w:line="240" w:lineRule="auto"/>
        <w:rPr>
          <w:rFonts w:ascii="Times New Roman" w:eastAsia="Times New Roman" w:hAnsi="Times New Roman" w:cs="Times New Roman"/>
          <w:sz w:val="24"/>
          <w:szCs w:val="24"/>
        </w:rPr>
      </w:pPr>
      <w:proofErr w:type="spellStart"/>
      <w:proofErr w:type="gramStart"/>
      <w:r w:rsidRPr="004D5625">
        <w:rPr>
          <w:rFonts w:ascii="Times New Roman" w:eastAsia="Times New Roman" w:hAnsi="Times New Roman" w:cs="Times New Roman"/>
          <w:sz w:val="24"/>
          <w:szCs w:val="24"/>
        </w:rPr>
        <w:t>teleconsultation</w:t>
      </w:r>
      <w:proofErr w:type="spellEnd"/>
      <w:proofErr w:type="gramEnd"/>
      <w:r w:rsidRPr="004D562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96EF4" w:rsidRPr="004D5625">
        <w:rPr>
          <w:rFonts w:ascii="Times New Roman" w:eastAsia="Times New Roman" w:hAnsi="Times New Roman" w:cs="Times New Roman"/>
          <w:sz w:val="24"/>
          <w:szCs w:val="24"/>
        </w:rPr>
        <w:t xml:space="preserve">to clients in Guatemala. This article will describe the pedagogy and outcomes associated with integrating </w:t>
      </w:r>
      <w:proofErr w:type="spellStart"/>
      <w:r w:rsidR="00696EF4" w:rsidRPr="004D5625">
        <w:rPr>
          <w:rFonts w:ascii="Times New Roman" w:eastAsia="Times New Roman" w:hAnsi="Times New Roman" w:cs="Times New Roman"/>
          <w:sz w:val="24"/>
          <w:szCs w:val="24"/>
        </w:rPr>
        <w:t>telehealth</w:t>
      </w:r>
      <w:proofErr w:type="spellEnd"/>
      <w:r w:rsidR="00696EF4" w:rsidRPr="004D5625">
        <w:rPr>
          <w:rFonts w:ascii="Times New Roman" w:eastAsia="Times New Roman" w:hAnsi="Times New Roman" w:cs="Times New Roman"/>
          <w:sz w:val="24"/>
          <w:szCs w:val="24"/>
        </w:rPr>
        <w:t xml:space="preserve"> into the MSOT cur</w:t>
      </w:r>
      <w:r w:rsidR="0046697C">
        <w:rPr>
          <w:rFonts w:ascii="Times New Roman" w:eastAsia="Times New Roman" w:hAnsi="Times New Roman" w:cs="Times New Roman"/>
          <w:sz w:val="24"/>
          <w:szCs w:val="24"/>
        </w:rPr>
        <w:t>riculum.</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is a service delivery model whereby health related services are provided at a distance via telecommunications technologies. AOTA (2013) defines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as “the application of evaluative, consultative, preventative, and therapeutic services delivered through </w:t>
      </w:r>
    </w:p>
    <w:p w:rsidR="00CD26DE"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telecommunication</w:t>
      </w:r>
      <w:proofErr w:type="gramEnd"/>
      <w:r w:rsidRPr="004D5625">
        <w:rPr>
          <w:rFonts w:ascii="Times New Roman" w:eastAsia="Times New Roman" w:hAnsi="Times New Roman" w:cs="Times New Roman"/>
          <w:sz w:val="24"/>
          <w:szCs w:val="24"/>
        </w:rPr>
        <w:t xml:space="preserve"> and information technologies” (p. S69). A primary benefit of providing services via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technology is improved access to health related services and specialists for individuals living in rural or underserved areas (AOTA, 2013). There is a growing body of evidence supporting the use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as an effective service delivery model in occupational therapy (AOTA, 2013; Barlow, Liu, &amp; </w:t>
      </w:r>
      <w:proofErr w:type="spellStart"/>
      <w:r w:rsidRPr="004D5625">
        <w:rPr>
          <w:rFonts w:ascii="Times New Roman" w:eastAsia="Times New Roman" w:hAnsi="Times New Roman" w:cs="Times New Roman"/>
          <w:sz w:val="24"/>
          <w:szCs w:val="24"/>
        </w:rPr>
        <w:t>Sekulic</w:t>
      </w:r>
      <w:proofErr w:type="spellEnd"/>
      <w:r w:rsidRPr="004D5625">
        <w:rPr>
          <w:rFonts w:ascii="Times New Roman" w:eastAsia="Times New Roman" w:hAnsi="Times New Roman" w:cs="Times New Roman"/>
          <w:sz w:val="24"/>
          <w:szCs w:val="24"/>
        </w:rPr>
        <w:t xml:space="preserve">, 2009; Cason, 2009, 2011; Hoffmann &amp; Russell, 2008; Hoffmann, Russell, Thompson, Vincent, &amp; Nelson, 2008; Jacobs, Blanchard, &amp; Baker, 2012; Schein et al., 2011; Sanford et al., 2007). In addition to being an effective service delivery model, the integration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 academia enhances the educational experience and facilitates confidence and competence in the use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technologies among future healthcare practitioners (Miller et al., 2003).</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 the classroom presents educators with an opportunity to utilize technology as a way of promoting an advanced learning environment and as a means of expanding the provision of “high-quality, efficient health care education” (Lee et al., 2012, p. 90). </w:t>
      </w:r>
      <w:proofErr w:type="spellStart"/>
      <w:r w:rsidRPr="004D5625">
        <w:rPr>
          <w:rFonts w:ascii="Times New Roman" w:eastAsia="Times New Roman" w:hAnsi="Times New Roman" w:cs="Times New Roman"/>
          <w:sz w:val="24"/>
          <w:szCs w:val="24"/>
        </w:rPr>
        <w:t>Bulik</w:t>
      </w:r>
      <w:proofErr w:type="spellEnd"/>
      <w:r w:rsidRPr="004D5625">
        <w:rPr>
          <w:rFonts w:ascii="Times New Roman" w:eastAsia="Times New Roman" w:hAnsi="Times New Roman" w:cs="Times New Roman"/>
          <w:sz w:val="24"/>
          <w:szCs w:val="24"/>
        </w:rPr>
        <w:t xml:space="preserve"> and </w:t>
      </w:r>
      <w:proofErr w:type="spellStart"/>
      <w:r w:rsidRPr="004D5625">
        <w:rPr>
          <w:rFonts w:ascii="Times New Roman" w:eastAsia="Times New Roman" w:hAnsi="Times New Roman" w:cs="Times New Roman"/>
          <w:sz w:val="24"/>
          <w:szCs w:val="24"/>
        </w:rPr>
        <w:t>Shokar</w:t>
      </w:r>
      <w:proofErr w:type="spellEnd"/>
      <w:r w:rsidRPr="004D5625">
        <w:rPr>
          <w:rFonts w:ascii="Times New Roman" w:eastAsia="Times New Roman" w:hAnsi="Times New Roman" w:cs="Times New Roman"/>
          <w:sz w:val="24"/>
          <w:szCs w:val="24"/>
        </w:rPr>
        <w:t xml:space="preserve"> (2010) reported on seven fourth-year medical students who participated in a month-long elective telemedicine </w:t>
      </w:r>
      <w:bookmarkStart w:id="0" w:name="2"/>
      <w:bookmarkEnd w:id="0"/>
      <w:r w:rsidRPr="004D5625">
        <w:rPr>
          <w:rFonts w:ascii="Times New Roman" w:eastAsia="Times New Roman" w:hAnsi="Times New Roman" w:cs="Times New Roman"/>
          <w:sz w:val="24"/>
          <w:szCs w:val="24"/>
        </w:rPr>
        <w:t xml:space="preserve">course to learn about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technologies and to explore providers’ and patients’ perspectives of the service delivery model. Students were paired with physicians providing telemedicine and assisted with remote interviews and physical examinations with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patients</w:t>
      </w:r>
      <w:proofErr w:type="gramEnd"/>
      <w:r w:rsidRPr="004D5625">
        <w:rPr>
          <w:rFonts w:ascii="Times New Roman" w:eastAsia="Times New Roman" w:hAnsi="Times New Roman" w:cs="Times New Roman"/>
          <w:sz w:val="24"/>
          <w:szCs w:val="24"/>
        </w:rPr>
        <w:t xml:space="preserve">. During the latter part of the elective course, students interviewed patients to obtain their perspective of the patient-physician relationship that developed via electronic means. Students provided course feedback (i.e., reflective essays) and articulated the importance of learning about and incorporating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into their future practice (</w:t>
      </w:r>
      <w:proofErr w:type="spellStart"/>
      <w:r w:rsidRPr="004D5625">
        <w:rPr>
          <w:rFonts w:ascii="Times New Roman" w:eastAsia="Times New Roman" w:hAnsi="Times New Roman" w:cs="Times New Roman"/>
          <w:sz w:val="24"/>
          <w:szCs w:val="24"/>
        </w:rPr>
        <w:t>Bulik</w:t>
      </w:r>
      <w:proofErr w:type="spellEnd"/>
      <w:r w:rsidRPr="004D5625">
        <w:rPr>
          <w:rFonts w:ascii="Times New Roman" w:eastAsia="Times New Roman" w:hAnsi="Times New Roman" w:cs="Times New Roman"/>
          <w:sz w:val="24"/>
          <w:szCs w:val="24"/>
        </w:rPr>
        <w:t xml:space="preserve"> &amp; </w:t>
      </w:r>
      <w:proofErr w:type="spellStart"/>
      <w:r w:rsidRPr="004D5625">
        <w:rPr>
          <w:rFonts w:ascii="Times New Roman" w:eastAsia="Times New Roman" w:hAnsi="Times New Roman" w:cs="Times New Roman"/>
          <w:sz w:val="24"/>
          <w:szCs w:val="24"/>
        </w:rPr>
        <w:t>Shokar</w:t>
      </w:r>
      <w:proofErr w:type="spellEnd"/>
      <w:r w:rsidRPr="004D5625">
        <w:rPr>
          <w:rFonts w:ascii="Times New Roman" w:eastAsia="Times New Roman" w:hAnsi="Times New Roman" w:cs="Times New Roman"/>
          <w:sz w:val="24"/>
          <w:szCs w:val="24"/>
        </w:rPr>
        <w:t>, 2010).</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Similarly, undergraduate, graduate, and clinical educators and providers who participated in a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program at the University of Alberta from 1996-1999 provided instrumental perspectives on the benefits of utilizing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The authors indicated that the program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facilitated</w:t>
      </w:r>
      <w:proofErr w:type="gramEnd"/>
      <w:r w:rsidRPr="004D5625">
        <w:rPr>
          <w:rFonts w:ascii="Times New Roman" w:eastAsia="Times New Roman" w:hAnsi="Times New Roman" w:cs="Times New Roman"/>
          <w:sz w:val="24"/>
          <w:szCs w:val="24"/>
        </w:rPr>
        <w:t xml:space="preserve"> experiences with a variety of interdisciplinary placements and specialized rehabilitation services. Additionally, students had easier access to education and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participation</w:t>
      </w:r>
      <w:proofErr w:type="gramEnd"/>
      <w:r w:rsidRPr="004D5625">
        <w:rPr>
          <w:rFonts w:ascii="Times New Roman" w:eastAsia="Times New Roman" w:hAnsi="Times New Roman" w:cs="Times New Roman"/>
          <w:sz w:val="24"/>
          <w:szCs w:val="24"/>
        </w:rPr>
        <w:t xml:space="preserve"> in special interest groups (Liu &amp; Miyazaki, 2000).</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While evidence supporting the use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 occupational therapy continues to expand, current evidence supporting the pedagogical outcomes from allied health students’ participation in a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program is limited. Two faculty members at the institution aligned a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project with an adult interventions course in order to address occupational therapy education accreditation standards and enrich student learning. Students were required to provide a brief presentation on their experience and outcomes of 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project. The purpose of the study was to evaluate the students’ learning and the pedagogical benefits of implementing (international)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in an MSOT interventions course. It was hypothesized that as a result of international service learning and </w:t>
      </w:r>
    </w:p>
    <w:p w:rsidR="00CD26DE" w:rsidRDefault="00CD26DE" w:rsidP="00CD26DE">
      <w:pPr>
        <w:tabs>
          <w:tab w:val="left" w:pos="5850"/>
        </w:tabs>
        <w:spacing w:after="0" w:line="240" w:lineRule="auto"/>
        <w:rPr>
          <w:rFonts w:ascii="Times New Roman" w:eastAsia="Times New Roman" w:hAnsi="Times New Roman" w:cs="Times New Roman"/>
          <w:sz w:val="24"/>
          <w:szCs w:val="24"/>
        </w:rPr>
      </w:pPr>
    </w:p>
    <w:p w:rsidR="0046697C" w:rsidRDefault="0046697C" w:rsidP="00CD26DE">
      <w:pPr>
        <w:tabs>
          <w:tab w:val="left" w:pos="5850"/>
        </w:tabs>
        <w:spacing w:after="0" w:line="240" w:lineRule="auto"/>
        <w:rPr>
          <w:rFonts w:ascii="Times New Roman" w:eastAsia="Times New Roman" w:hAnsi="Times New Roman" w:cs="Times New Roman"/>
          <w:sz w:val="24"/>
          <w:szCs w:val="24"/>
        </w:rPr>
      </w:pPr>
    </w:p>
    <w:p w:rsidR="00CD26DE" w:rsidRPr="004D5625" w:rsidRDefault="00CD26DE" w:rsidP="00CD26DE">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46697C" w:rsidRDefault="0046697C" w:rsidP="00CD26DE">
      <w:pPr>
        <w:spacing w:after="0" w:line="240" w:lineRule="auto"/>
        <w:rPr>
          <w:rFonts w:ascii="Times New Roman" w:eastAsia="Times New Roman" w:hAnsi="Times New Roman" w:cs="Times New Roman"/>
          <w:sz w:val="24"/>
          <w:szCs w:val="24"/>
        </w:rPr>
      </w:pPr>
    </w:p>
    <w:p w:rsidR="00CD26DE" w:rsidRDefault="00CD26DE" w:rsidP="00CD26DE">
      <w:pPr>
        <w:spacing w:after="0" w:line="240" w:lineRule="auto"/>
        <w:rPr>
          <w:rFonts w:ascii="Times New Roman" w:eastAsia="Times New Roman" w:hAnsi="Times New Roman" w:cs="Times New Roman"/>
          <w:sz w:val="24"/>
          <w:szCs w:val="24"/>
        </w:rPr>
      </w:pPr>
      <w:proofErr w:type="spellStart"/>
      <w:proofErr w:type="gramStart"/>
      <w:r w:rsidRPr="004D5625">
        <w:rPr>
          <w:rFonts w:ascii="Times New Roman" w:eastAsia="Times New Roman" w:hAnsi="Times New Roman" w:cs="Times New Roman"/>
          <w:sz w:val="24"/>
          <w:szCs w:val="24"/>
        </w:rPr>
        <w:lastRenderedPageBreak/>
        <w:t>teleconsultation</w:t>
      </w:r>
      <w:proofErr w:type="spellEnd"/>
      <w:proofErr w:type="gramEnd"/>
      <w:r w:rsidRPr="004D5625">
        <w:rPr>
          <w:rFonts w:ascii="Times New Roman" w:eastAsia="Times New Roman" w:hAnsi="Times New Roman" w:cs="Times New Roman"/>
          <w:sz w:val="24"/>
          <w:szCs w:val="24"/>
        </w:rPr>
        <w:t>, students would demonstrate increased role competence (Fries et al., 2013; Lee, 2009).</w:t>
      </w:r>
    </w:p>
    <w:p w:rsidR="00CD26DE" w:rsidRPr="004D5625" w:rsidRDefault="00CD26DE"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Methodology </w:t>
      </w:r>
    </w:p>
    <w:p w:rsidR="00CD26DE" w:rsidRPr="00CD26DE" w:rsidRDefault="00CD26DE"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Preliminary Study </w:t>
      </w:r>
    </w:p>
    <w:p w:rsidR="00696EF4" w:rsidRPr="00CD26DE" w:rsidRDefault="00696EF4" w:rsidP="00CD26DE">
      <w:pPr>
        <w:spacing w:after="0" w:line="240" w:lineRule="auto"/>
        <w:ind w:firstLine="720"/>
        <w:rPr>
          <w:rFonts w:ascii="Times New Roman" w:eastAsia="Times New Roman" w:hAnsi="Times New Roman" w:cs="Times New Roman"/>
          <w:i/>
          <w:sz w:val="24"/>
          <w:szCs w:val="24"/>
        </w:rPr>
      </w:pPr>
      <w:r w:rsidRPr="004D5625">
        <w:rPr>
          <w:rFonts w:ascii="Times New Roman" w:eastAsia="Times New Roman" w:hAnsi="Times New Roman" w:cs="Times New Roman"/>
          <w:sz w:val="24"/>
          <w:szCs w:val="24"/>
        </w:rPr>
        <w:t xml:space="preserve">In a related preliminary study conducted by graduate students in the highlighted MSOT program titled, </w:t>
      </w:r>
      <w:r w:rsidRPr="00CD26DE">
        <w:rPr>
          <w:rFonts w:ascii="Times New Roman" w:eastAsia="Times New Roman" w:hAnsi="Times New Roman" w:cs="Times New Roman"/>
          <w:i/>
          <w:sz w:val="24"/>
          <w:szCs w:val="24"/>
        </w:rPr>
        <w:t xml:space="preserve">Facilitators and Barriers to Living with a Disability in </w:t>
      </w:r>
    </w:p>
    <w:p w:rsidR="00696EF4" w:rsidRPr="004D5625" w:rsidRDefault="00696EF4" w:rsidP="00696EF4">
      <w:pPr>
        <w:spacing w:after="0" w:line="240" w:lineRule="auto"/>
        <w:rPr>
          <w:rFonts w:ascii="Times New Roman" w:eastAsia="Times New Roman" w:hAnsi="Times New Roman" w:cs="Times New Roman"/>
          <w:sz w:val="24"/>
          <w:szCs w:val="24"/>
        </w:rPr>
      </w:pPr>
      <w:r w:rsidRPr="00CD26DE">
        <w:rPr>
          <w:rFonts w:ascii="Times New Roman" w:eastAsia="Times New Roman" w:hAnsi="Times New Roman" w:cs="Times New Roman"/>
          <w:i/>
          <w:sz w:val="24"/>
          <w:szCs w:val="24"/>
        </w:rPr>
        <w:t xml:space="preserve">Guatemala, </w:t>
      </w:r>
      <w:r w:rsidRPr="004D5625">
        <w:rPr>
          <w:rFonts w:ascii="Times New Roman" w:eastAsia="Times New Roman" w:hAnsi="Times New Roman" w:cs="Times New Roman"/>
          <w:sz w:val="24"/>
          <w:szCs w:val="24"/>
        </w:rPr>
        <w:t>investigators used a phenomenological study design to understand the lived experience of someone with a disability in Guatemala (</w:t>
      </w:r>
      <w:proofErr w:type="spellStart"/>
      <w:r w:rsidRPr="004D5625">
        <w:rPr>
          <w:rFonts w:ascii="Times New Roman" w:eastAsia="Times New Roman" w:hAnsi="Times New Roman" w:cs="Times New Roman"/>
          <w:sz w:val="24"/>
          <w:szCs w:val="24"/>
        </w:rPr>
        <w:t>Eleazar</w:t>
      </w:r>
      <w:proofErr w:type="spellEnd"/>
      <w:r w:rsidRPr="004D5625">
        <w:rPr>
          <w:rFonts w:ascii="Times New Roman" w:eastAsia="Times New Roman" w:hAnsi="Times New Roman" w:cs="Times New Roman"/>
          <w:sz w:val="24"/>
          <w:szCs w:val="24"/>
        </w:rPr>
        <w:t xml:space="preserve">, </w:t>
      </w:r>
      <w:proofErr w:type="spellStart"/>
      <w:r w:rsidRPr="004D5625">
        <w:rPr>
          <w:rFonts w:ascii="Times New Roman" w:eastAsia="Times New Roman" w:hAnsi="Times New Roman" w:cs="Times New Roman"/>
          <w:sz w:val="24"/>
          <w:szCs w:val="24"/>
        </w:rPr>
        <w:t>Campisi</w:t>
      </w:r>
      <w:proofErr w:type="spellEnd"/>
      <w:r w:rsidRPr="004D5625">
        <w:rPr>
          <w:rFonts w:ascii="Times New Roman" w:eastAsia="Times New Roman" w:hAnsi="Times New Roman" w:cs="Times New Roman"/>
          <w:sz w:val="24"/>
          <w:szCs w:val="24"/>
        </w:rPr>
        <w:t xml:space="preserve">, &amp; </w:t>
      </w:r>
      <w:proofErr w:type="spellStart"/>
      <w:r w:rsidRPr="004D5625">
        <w:rPr>
          <w:rFonts w:ascii="Times New Roman" w:eastAsia="Times New Roman" w:hAnsi="Times New Roman" w:cs="Times New Roman"/>
          <w:sz w:val="24"/>
          <w:szCs w:val="24"/>
        </w:rPr>
        <w:t>Foti</w:t>
      </w:r>
      <w:proofErr w:type="spellEnd"/>
      <w:r w:rsidRPr="004D5625">
        <w:rPr>
          <w:rFonts w:ascii="Times New Roman" w:eastAsia="Times New Roman" w:hAnsi="Times New Roman" w:cs="Times New Roman"/>
          <w:sz w:val="24"/>
          <w:szCs w:val="24"/>
        </w:rPr>
        <w:t xml:space="preserve">, 2013). This single case study was conducted utilizing a semi-structured, open-ended interview with a 32 year old male living in Guatemala who sustained a C5 incomplete </w:t>
      </w:r>
      <w:r w:rsidR="00CD26DE">
        <w:rPr>
          <w:rFonts w:ascii="Times New Roman" w:eastAsia="Times New Roman" w:hAnsi="Times New Roman" w:cs="Times New Roman"/>
          <w:sz w:val="24"/>
          <w:szCs w:val="24"/>
        </w:rPr>
        <w:t>s</w:t>
      </w:r>
      <w:r w:rsidRPr="004D5625">
        <w:rPr>
          <w:rFonts w:ascii="Times New Roman" w:eastAsia="Times New Roman" w:hAnsi="Times New Roman" w:cs="Times New Roman"/>
          <w:sz w:val="24"/>
          <w:szCs w:val="24"/>
        </w:rPr>
        <w:t>pinal cord injury approximately four years prior to the study. The interview was video and audio recorded, transcribed, and coded for emerging themes.</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Results from this study yielded information on facilitators and barriers to living with a disability in a developing country and included cultural, social, and political information about Guatemala, especially as it relates to healthcare and receiving rehabilitation services </w:t>
      </w:r>
    </w:p>
    <w:p w:rsidR="00696EF4" w:rsidRPr="004D5625" w:rsidRDefault="00CD26DE" w:rsidP="00696EF4">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w:t>
      </w:r>
      <w:r w:rsidR="00696EF4" w:rsidRPr="004D5625">
        <w:rPr>
          <w:rFonts w:ascii="Times New Roman" w:eastAsia="Times New Roman" w:hAnsi="Times New Roman" w:cs="Times New Roman"/>
          <w:sz w:val="24"/>
          <w:szCs w:val="24"/>
        </w:rPr>
        <w:t>uch</w:t>
      </w:r>
      <w:proofErr w:type="gramEnd"/>
      <w:r w:rsidR="00696EF4" w:rsidRPr="004D5625">
        <w:rPr>
          <w:rFonts w:ascii="Times New Roman" w:eastAsia="Times New Roman" w:hAnsi="Times New Roman" w:cs="Times New Roman"/>
          <w:sz w:val="24"/>
          <w:szCs w:val="24"/>
        </w:rPr>
        <w:t xml:space="preserve"> as occupational and physical therapy. Healthcare </w:t>
      </w:r>
      <w:r>
        <w:rPr>
          <w:rFonts w:ascii="Times New Roman" w:eastAsia="Times New Roman" w:hAnsi="Times New Roman" w:cs="Times New Roman"/>
          <w:sz w:val="24"/>
          <w:szCs w:val="24"/>
        </w:rPr>
        <w:t>s</w:t>
      </w:r>
      <w:r w:rsidR="00696EF4" w:rsidRPr="004D5625">
        <w:rPr>
          <w:rFonts w:ascii="Times New Roman" w:eastAsia="Times New Roman" w:hAnsi="Times New Roman" w:cs="Times New Roman"/>
          <w:sz w:val="24"/>
          <w:szCs w:val="24"/>
        </w:rPr>
        <w:t xml:space="preserve">ervices in Guatemala including rehabilitation are expensive, which is a significant barrier to accessing and receiving care. Cost of therapy can range anywhere from $250-$300 (USD) per 20 minute session as access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to</w:t>
      </w:r>
      <w:proofErr w:type="gramEnd"/>
      <w:r w:rsidRPr="004D5625">
        <w:rPr>
          <w:rFonts w:ascii="Times New Roman" w:eastAsia="Times New Roman" w:hAnsi="Times New Roman" w:cs="Times New Roman"/>
          <w:sz w:val="24"/>
          <w:szCs w:val="24"/>
        </w:rPr>
        <w:t xml:space="preserve"> managed healthcare is limited and difficult to acquire. Oftentimes, when healthcare services are available, the quality of care is limited. As noted by our participant, it can take up to one to two months to receive results for a standard x-ray.</w:t>
      </w:r>
    </w:p>
    <w:p w:rsidR="00696EF4" w:rsidRPr="004D5625" w:rsidRDefault="00696EF4" w:rsidP="00CD26DE">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Environmental factors such as uneven sidewalks and lack of public transportation can be problematic to individuals living with a disability in developing countries. In Guatemala specifically, the homeowners are responsible for designing and creating a sidewalk in front of their house, if they choose to do so. There are no requirements for sidewalks to be even, therefore the height and design of the sidewalks varies from house to house, thus further limiting independence with community mobility. Public transportation is not available in many areas, and if it is, most vehicles are not equipped to accommodate individuals who have disabilities.</w:t>
      </w:r>
    </w:p>
    <w:p w:rsidR="00696EF4" w:rsidRPr="004D5625" w:rsidRDefault="00696EF4" w:rsidP="005F6848">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Social barriers create a more challenging environment to accessing care. The stu</w:t>
      </w:r>
      <w:r w:rsidR="005F6848">
        <w:rPr>
          <w:rFonts w:ascii="Times New Roman" w:eastAsia="Times New Roman" w:hAnsi="Times New Roman" w:cs="Times New Roman"/>
          <w:sz w:val="24"/>
          <w:szCs w:val="24"/>
        </w:rPr>
        <w:t xml:space="preserve">dy participant indicated there </w:t>
      </w:r>
      <w:r w:rsidRPr="004D5625">
        <w:rPr>
          <w:rFonts w:ascii="Times New Roman" w:eastAsia="Times New Roman" w:hAnsi="Times New Roman" w:cs="Times New Roman"/>
          <w:sz w:val="24"/>
          <w:szCs w:val="24"/>
        </w:rPr>
        <w:t xml:space="preserve">is often a stigma associated with individuals living with a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disability</w:t>
      </w:r>
      <w:proofErr w:type="gramEnd"/>
      <w:r w:rsidRPr="004D5625">
        <w:rPr>
          <w:rFonts w:ascii="Times New Roman" w:eastAsia="Times New Roman" w:hAnsi="Times New Roman" w:cs="Times New Roman"/>
          <w:sz w:val="24"/>
          <w:szCs w:val="24"/>
        </w:rPr>
        <w:t>.</w:t>
      </w:r>
    </w:p>
    <w:p w:rsidR="00696EF4" w:rsidRPr="0046697C" w:rsidRDefault="00696EF4" w:rsidP="0046697C">
      <w:pPr>
        <w:spacing w:after="0" w:line="240" w:lineRule="auto"/>
        <w:ind w:left="720"/>
        <w:rPr>
          <w:rFonts w:ascii="Times New Roman" w:eastAsia="Times New Roman" w:hAnsi="Times New Roman" w:cs="Times New Roman"/>
          <w:i/>
          <w:sz w:val="24"/>
          <w:szCs w:val="24"/>
        </w:rPr>
      </w:pPr>
      <w:r w:rsidRPr="004D5625">
        <w:rPr>
          <w:rFonts w:ascii="Times New Roman" w:eastAsia="Times New Roman" w:hAnsi="Times New Roman" w:cs="Times New Roman"/>
          <w:sz w:val="24"/>
          <w:szCs w:val="24"/>
        </w:rPr>
        <w:t>“</w:t>
      </w:r>
      <w:r w:rsidRPr="0046697C">
        <w:rPr>
          <w:rFonts w:ascii="Times New Roman" w:eastAsia="Times New Roman" w:hAnsi="Times New Roman" w:cs="Times New Roman"/>
          <w:i/>
          <w:sz w:val="24"/>
          <w:szCs w:val="24"/>
        </w:rPr>
        <w:t xml:space="preserve">Here, they see a person in a wheelchair like something is different...maybe they think we’re not the same, normal person, like a regular person...so it’s very hard to get </w:t>
      </w:r>
    </w:p>
    <w:p w:rsidR="00696EF4" w:rsidRPr="004D5625" w:rsidRDefault="00696EF4" w:rsidP="00546114">
      <w:pPr>
        <w:spacing w:after="0" w:line="240" w:lineRule="auto"/>
        <w:ind w:left="720"/>
        <w:rPr>
          <w:rFonts w:ascii="Times New Roman" w:eastAsia="Times New Roman" w:hAnsi="Times New Roman" w:cs="Times New Roman"/>
          <w:sz w:val="24"/>
          <w:szCs w:val="24"/>
        </w:rPr>
      </w:pPr>
      <w:proofErr w:type="gramStart"/>
      <w:r w:rsidRPr="0046697C">
        <w:rPr>
          <w:rFonts w:ascii="Times New Roman" w:eastAsia="Times New Roman" w:hAnsi="Times New Roman" w:cs="Times New Roman"/>
          <w:i/>
          <w:sz w:val="24"/>
          <w:szCs w:val="24"/>
        </w:rPr>
        <w:t>a</w:t>
      </w:r>
      <w:proofErr w:type="gramEnd"/>
      <w:r w:rsidRPr="0046697C">
        <w:rPr>
          <w:rFonts w:ascii="Times New Roman" w:eastAsia="Times New Roman" w:hAnsi="Times New Roman" w:cs="Times New Roman"/>
          <w:i/>
          <w:sz w:val="24"/>
          <w:szCs w:val="24"/>
        </w:rPr>
        <w:t xml:space="preserve"> job. People with disabilities, they always stay in the house.”</w:t>
      </w:r>
      <w:r w:rsidRPr="004D5625">
        <w:rPr>
          <w:rFonts w:ascii="Times New Roman" w:eastAsia="Times New Roman" w:hAnsi="Times New Roman" w:cs="Times New Roman"/>
          <w:sz w:val="24"/>
          <w:szCs w:val="24"/>
        </w:rPr>
        <w:t xml:space="preserve"> (</w:t>
      </w:r>
      <w:proofErr w:type="spellStart"/>
      <w:r w:rsidRPr="004D5625">
        <w:rPr>
          <w:rFonts w:ascii="Times New Roman" w:eastAsia="Times New Roman" w:hAnsi="Times New Roman" w:cs="Times New Roman"/>
          <w:sz w:val="24"/>
          <w:szCs w:val="24"/>
        </w:rPr>
        <w:t>Eleazar</w:t>
      </w:r>
      <w:proofErr w:type="spellEnd"/>
      <w:r w:rsidRPr="004D5625">
        <w:rPr>
          <w:rFonts w:ascii="Times New Roman" w:eastAsia="Times New Roman" w:hAnsi="Times New Roman" w:cs="Times New Roman"/>
          <w:sz w:val="24"/>
          <w:szCs w:val="24"/>
        </w:rPr>
        <w:t xml:space="preserve">, </w:t>
      </w:r>
      <w:proofErr w:type="spellStart"/>
      <w:r w:rsidRPr="004D5625">
        <w:rPr>
          <w:rFonts w:ascii="Times New Roman" w:eastAsia="Times New Roman" w:hAnsi="Times New Roman" w:cs="Times New Roman"/>
          <w:sz w:val="24"/>
          <w:szCs w:val="24"/>
        </w:rPr>
        <w:t>Campisi</w:t>
      </w:r>
      <w:proofErr w:type="spellEnd"/>
      <w:r w:rsidRPr="004D5625">
        <w:rPr>
          <w:rFonts w:ascii="Times New Roman" w:eastAsia="Times New Roman" w:hAnsi="Times New Roman" w:cs="Times New Roman"/>
          <w:sz w:val="24"/>
          <w:szCs w:val="24"/>
        </w:rPr>
        <w:t xml:space="preserve">, &amp; </w:t>
      </w:r>
      <w:proofErr w:type="spellStart"/>
      <w:r w:rsidRPr="004D5625">
        <w:rPr>
          <w:rFonts w:ascii="Times New Roman" w:eastAsia="Times New Roman" w:hAnsi="Times New Roman" w:cs="Times New Roman"/>
          <w:sz w:val="24"/>
          <w:szCs w:val="24"/>
        </w:rPr>
        <w:t>Foti</w:t>
      </w:r>
      <w:proofErr w:type="spellEnd"/>
      <w:r w:rsidRPr="004D5625">
        <w:rPr>
          <w:rFonts w:ascii="Times New Roman" w:eastAsia="Times New Roman" w:hAnsi="Times New Roman" w:cs="Times New Roman"/>
          <w:sz w:val="24"/>
          <w:szCs w:val="24"/>
        </w:rPr>
        <w:t>, 2013).</w:t>
      </w:r>
    </w:p>
    <w:p w:rsidR="00696EF4" w:rsidRPr="004D5625" w:rsidRDefault="00696EF4" w:rsidP="005F6848">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This stigma contributes to ongoing levels of poverty, which in turn limit an individual’s acc</w:t>
      </w:r>
      <w:r w:rsidR="005F6848">
        <w:rPr>
          <w:rFonts w:ascii="Times New Roman" w:eastAsia="Times New Roman" w:hAnsi="Times New Roman" w:cs="Times New Roman"/>
          <w:sz w:val="24"/>
          <w:szCs w:val="24"/>
        </w:rPr>
        <w:t xml:space="preserve">ess to benefits, and </w:t>
      </w:r>
      <w:r w:rsidRPr="004D5625">
        <w:rPr>
          <w:rFonts w:ascii="Times New Roman" w:eastAsia="Times New Roman" w:hAnsi="Times New Roman" w:cs="Times New Roman"/>
          <w:sz w:val="24"/>
          <w:szCs w:val="24"/>
        </w:rPr>
        <w:t>ultimately care.</w:t>
      </w:r>
    </w:p>
    <w:p w:rsidR="00AC2DD2" w:rsidRDefault="00696EF4" w:rsidP="00AC2DD2">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Results and ins</w:t>
      </w:r>
      <w:r w:rsidR="005F6848">
        <w:rPr>
          <w:rFonts w:ascii="Times New Roman" w:eastAsia="Times New Roman" w:hAnsi="Times New Roman" w:cs="Times New Roman"/>
          <w:sz w:val="24"/>
          <w:szCs w:val="24"/>
        </w:rPr>
        <w:t xml:space="preserve">ight from this study were used </w:t>
      </w:r>
      <w:r w:rsidRPr="004D5625">
        <w:rPr>
          <w:rFonts w:ascii="Times New Roman" w:eastAsia="Times New Roman" w:hAnsi="Times New Roman" w:cs="Times New Roman"/>
          <w:sz w:val="24"/>
          <w:szCs w:val="24"/>
        </w:rPr>
        <w:t>by student investigators to create an informational presentation for peers who</w:t>
      </w:r>
      <w:r w:rsidR="005F6848">
        <w:rPr>
          <w:rFonts w:ascii="Times New Roman" w:eastAsia="Times New Roman" w:hAnsi="Times New Roman" w:cs="Times New Roman"/>
          <w:sz w:val="24"/>
          <w:szCs w:val="24"/>
        </w:rPr>
        <w:t xml:space="preserve"> would be participating in 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experien</w:t>
      </w:r>
      <w:r w:rsidR="005F6848">
        <w:rPr>
          <w:rFonts w:ascii="Times New Roman" w:eastAsia="Times New Roman" w:hAnsi="Times New Roman" w:cs="Times New Roman"/>
          <w:sz w:val="24"/>
          <w:szCs w:val="24"/>
        </w:rPr>
        <w:t xml:space="preserve">ce. Researchers shared results </w:t>
      </w:r>
      <w:r w:rsidRPr="004D5625">
        <w:rPr>
          <w:rFonts w:ascii="Times New Roman" w:eastAsia="Times New Roman" w:hAnsi="Times New Roman" w:cs="Times New Roman"/>
          <w:sz w:val="24"/>
          <w:szCs w:val="24"/>
        </w:rPr>
        <w:t>in order to provide r</w:t>
      </w:r>
      <w:r w:rsidR="005F6848">
        <w:rPr>
          <w:rFonts w:ascii="Times New Roman" w:eastAsia="Times New Roman" w:hAnsi="Times New Roman" w:cs="Times New Roman"/>
          <w:sz w:val="24"/>
          <w:szCs w:val="24"/>
        </w:rPr>
        <w:t xml:space="preserve">elevant background information </w:t>
      </w:r>
      <w:r w:rsidRPr="004D5625">
        <w:rPr>
          <w:rFonts w:ascii="Times New Roman" w:eastAsia="Times New Roman" w:hAnsi="Times New Roman" w:cs="Times New Roman"/>
          <w:sz w:val="24"/>
          <w:szCs w:val="24"/>
        </w:rPr>
        <w:t xml:space="preserve">and </w:t>
      </w:r>
    </w:p>
    <w:p w:rsidR="00AC2DD2" w:rsidRDefault="00AC2DD2" w:rsidP="00AC2DD2">
      <w:pPr>
        <w:spacing w:after="0" w:line="240" w:lineRule="auto"/>
        <w:ind w:firstLine="720"/>
        <w:rPr>
          <w:rFonts w:ascii="Times New Roman" w:eastAsia="Times New Roman" w:hAnsi="Times New Roman" w:cs="Times New Roman"/>
          <w:sz w:val="24"/>
          <w:szCs w:val="24"/>
        </w:rPr>
      </w:pPr>
    </w:p>
    <w:p w:rsidR="00AC2DD2" w:rsidRDefault="00AC2DD2" w:rsidP="00AC2DD2">
      <w:pPr>
        <w:spacing w:after="0" w:line="240" w:lineRule="auto"/>
        <w:ind w:firstLine="720"/>
        <w:rPr>
          <w:rFonts w:ascii="Times New Roman" w:eastAsia="Times New Roman" w:hAnsi="Times New Roman" w:cs="Times New Roman"/>
          <w:sz w:val="24"/>
          <w:szCs w:val="24"/>
        </w:rPr>
      </w:pPr>
    </w:p>
    <w:p w:rsidR="00AC2DD2" w:rsidRPr="004D5625" w:rsidRDefault="00AC2DD2" w:rsidP="00AC2DD2">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AC2DD2" w:rsidRDefault="00AC2DD2" w:rsidP="00AC2DD2">
      <w:pPr>
        <w:spacing w:after="0" w:line="240" w:lineRule="auto"/>
        <w:ind w:firstLine="720"/>
        <w:rPr>
          <w:rFonts w:ascii="Times New Roman" w:eastAsia="Times New Roman" w:hAnsi="Times New Roman" w:cs="Times New Roman"/>
          <w:sz w:val="24"/>
          <w:szCs w:val="24"/>
        </w:rPr>
      </w:pPr>
    </w:p>
    <w:p w:rsidR="00AC2DD2" w:rsidRDefault="00AC2DD2" w:rsidP="00AC2DD2">
      <w:pPr>
        <w:spacing w:after="0" w:line="240" w:lineRule="auto"/>
        <w:ind w:firstLine="720"/>
        <w:rPr>
          <w:rFonts w:ascii="Times New Roman" w:eastAsia="Times New Roman" w:hAnsi="Times New Roman" w:cs="Times New Roman"/>
          <w:sz w:val="24"/>
          <w:szCs w:val="24"/>
        </w:rPr>
      </w:pP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increase</w:t>
      </w:r>
      <w:proofErr w:type="gramEnd"/>
      <w:r w:rsidRPr="004D5625">
        <w:rPr>
          <w:rFonts w:ascii="Times New Roman" w:eastAsia="Times New Roman" w:hAnsi="Times New Roman" w:cs="Times New Roman"/>
          <w:sz w:val="24"/>
          <w:szCs w:val="24"/>
        </w:rPr>
        <w:t xml:space="preserve"> cultural awa</w:t>
      </w:r>
      <w:r w:rsidR="005F6848">
        <w:rPr>
          <w:rFonts w:ascii="Times New Roman" w:eastAsia="Times New Roman" w:hAnsi="Times New Roman" w:cs="Times New Roman"/>
          <w:sz w:val="24"/>
          <w:szCs w:val="24"/>
        </w:rPr>
        <w:t xml:space="preserve">reness. After this information </w:t>
      </w:r>
      <w:r w:rsidRPr="004D5625">
        <w:rPr>
          <w:rFonts w:ascii="Times New Roman" w:eastAsia="Times New Roman" w:hAnsi="Times New Roman" w:cs="Times New Roman"/>
          <w:sz w:val="24"/>
          <w:szCs w:val="24"/>
        </w:rPr>
        <w:t>was disseminated to st</w:t>
      </w:r>
      <w:r w:rsidR="005F6848">
        <w:rPr>
          <w:rFonts w:ascii="Times New Roman" w:eastAsia="Times New Roman" w:hAnsi="Times New Roman" w:cs="Times New Roman"/>
          <w:sz w:val="24"/>
          <w:szCs w:val="24"/>
        </w:rPr>
        <w:t xml:space="preserve">udent groups, they were paired </w:t>
      </w:r>
      <w:r w:rsidRPr="004D5625">
        <w:rPr>
          <w:rFonts w:ascii="Times New Roman" w:eastAsia="Times New Roman" w:hAnsi="Times New Roman" w:cs="Times New Roman"/>
          <w:sz w:val="24"/>
          <w:szCs w:val="24"/>
        </w:rPr>
        <w:t>with a person with a disab</w:t>
      </w:r>
      <w:r w:rsidR="005F6848">
        <w:rPr>
          <w:rFonts w:ascii="Times New Roman" w:eastAsia="Times New Roman" w:hAnsi="Times New Roman" w:cs="Times New Roman"/>
          <w:sz w:val="24"/>
          <w:szCs w:val="24"/>
        </w:rPr>
        <w:t xml:space="preserve">ility in Guatemala in order to </w:t>
      </w:r>
      <w:r w:rsidRPr="004D5625">
        <w:rPr>
          <w:rFonts w:ascii="Times New Roman" w:eastAsia="Times New Roman" w:hAnsi="Times New Roman" w:cs="Times New Roman"/>
          <w:sz w:val="24"/>
          <w:szCs w:val="24"/>
        </w:rPr>
        <w:t xml:space="preserve">participate in an experiential learning assignment. </w:t>
      </w:r>
    </w:p>
    <w:p w:rsidR="005F6848" w:rsidRPr="004D5625" w:rsidRDefault="005F6848"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Curricular Design </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Twenty-one MSOT st</w:t>
      </w:r>
      <w:r w:rsidR="005F6848">
        <w:rPr>
          <w:rFonts w:ascii="Times New Roman" w:eastAsia="Times New Roman" w:hAnsi="Times New Roman" w:cs="Times New Roman"/>
          <w:sz w:val="24"/>
          <w:szCs w:val="24"/>
        </w:rPr>
        <w:t xml:space="preserve">udents were assigned to groups </w:t>
      </w:r>
      <w:r w:rsidRPr="004D5625">
        <w:rPr>
          <w:rFonts w:ascii="Times New Roman" w:eastAsia="Times New Roman" w:hAnsi="Times New Roman" w:cs="Times New Roman"/>
          <w:sz w:val="24"/>
          <w:szCs w:val="24"/>
        </w:rPr>
        <w:t>of three and collaborat</w:t>
      </w:r>
      <w:r w:rsidR="005F6848">
        <w:rPr>
          <w:rFonts w:ascii="Times New Roman" w:eastAsia="Times New Roman" w:hAnsi="Times New Roman" w:cs="Times New Roman"/>
          <w:sz w:val="24"/>
          <w:szCs w:val="24"/>
        </w:rPr>
        <w:t xml:space="preserve">ed with community occupational </w:t>
      </w:r>
      <w:r w:rsidRPr="004D5625">
        <w:rPr>
          <w:rFonts w:ascii="Times New Roman" w:eastAsia="Times New Roman" w:hAnsi="Times New Roman" w:cs="Times New Roman"/>
          <w:sz w:val="24"/>
          <w:szCs w:val="24"/>
        </w:rPr>
        <w:t xml:space="preserve">therapists in order to provide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services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to</w:t>
      </w:r>
      <w:proofErr w:type="gramEnd"/>
      <w:r w:rsidRPr="004D5625">
        <w:rPr>
          <w:rFonts w:ascii="Times New Roman" w:eastAsia="Times New Roman" w:hAnsi="Times New Roman" w:cs="Times New Roman"/>
          <w:sz w:val="24"/>
          <w:szCs w:val="24"/>
        </w:rPr>
        <w:t xml:space="preserve"> individuals with disabilities in Guatemala. Students </w:t>
      </w:r>
      <w:bookmarkStart w:id="1" w:name="3"/>
      <w:bookmarkEnd w:id="1"/>
      <w:r w:rsidRPr="004D5625">
        <w:rPr>
          <w:rFonts w:ascii="Times New Roman" w:eastAsia="Times New Roman" w:hAnsi="Times New Roman" w:cs="Times New Roman"/>
          <w:sz w:val="24"/>
          <w:szCs w:val="24"/>
        </w:rPr>
        <w:t>were charged with the ta</w:t>
      </w:r>
      <w:r w:rsidR="005F6848">
        <w:rPr>
          <w:rFonts w:ascii="Times New Roman" w:eastAsia="Times New Roman" w:hAnsi="Times New Roman" w:cs="Times New Roman"/>
          <w:sz w:val="24"/>
          <w:szCs w:val="24"/>
        </w:rPr>
        <w:t xml:space="preserve">sks of completing assessments, </w:t>
      </w:r>
      <w:r w:rsidRPr="004D5625">
        <w:rPr>
          <w:rFonts w:ascii="Times New Roman" w:eastAsia="Times New Roman" w:hAnsi="Times New Roman" w:cs="Times New Roman"/>
          <w:sz w:val="24"/>
          <w:szCs w:val="24"/>
        </w:rPr>
        <w:t>identifying areas of impairment,</w:t>
      </w:r>
      <w:r w:rsidR="006F1C09">
        <w:rPr>
          <w:rFonts w:ascii="Times New Roman" w:eastAsia="Times New Roman" w:hAnsi="Times New Roman" w:cs="Times New Roman"/>
          <w:sz w:val="24"/>
          <w:szCs w:val="24"/>
        </w:rPr>
        <w:t xml:space="preserve"> setting goals, and </w:t>
      </w:r>
      <w:r w:rsidRPr="004D5625">
        <w:rPr>
          <w:rFonts w:ascii="Times New Roman" w:eastAsia="Times New Roman" w:hAnsi="Times New Roman" w:cs="Times New Roman"/>
          <w:sz w:val="24"/>
          <w:szCs w:val="24"/>
        </w:rPr>
        <w:t xml:space="preserve">providing their clients with </w:t>
      </w:r>
      <w:r w:rsidR="006F1C09">
        <w:rPr>
          <w:rFonts w:ascii="Times New Roman" w:eastAsia="Times New Roman" w:hAnsi="Times New Roman" w:cs="Times New Roman"/>
          <w:sz w:val="24"/>
          <w:szCs w:val="24"/>
        </w:rPr>
        <w:t xml:space="preserve">ideas and resources to address </w:t>
      </w:r>
      <w:r w:rsidRPr="004D5625">
        <w:rPr>
          <w:rFonts w:ascii="Times New Roman" w:eastAsia="Times New Roman" w:hAnsi="Times New Roman" w:cs="Times New Roman"/>
          <w:sz w:val="24"/>
          <w:szCs w:val="24"/>
        </w:rPr>
        <w:t>goals and improve quality of</w:t>
      </w:r>
      <w:r w:rsidR="006F1C09">
        <w:rPr>
          <w:rFonts w:ascii="Times New Roman" w:eastAsia="Times New Roman" w:hAnsi="Times New Roman" w:cs="Times New Roman"/>
          <w:sz w:val="24"/>
          <w:szCs w:val="24"/>
        </w:rPr>
        <w:t xml:space="preserve"> life. At the Guatemala clinic </w:t>
      </w:r>
      <w:r w:rsidRPr="004D5625">
        <w:rPr>
          <w:rFonts w:ascii="Times New Roman" w:eastAsia="Times New Roman" w:hAnsi="Times New Roman" w:cs="Times New Roman"/>
          <w:sz w:val="24"/>
          <w:szCs w:val="24"/>
        </w:rPr>
        <w:t>associated with the study,</w:t>
      </w:r>
      <w:r w:rsidR="006F1C09">
        <w:rPr>
          <w:rFonts w:ascii="Times New Roman" w:eastAsia="Times New Roman" w:hAnsi="Times New Roman" w:cs="Times New Roman"/>
          <w:sz w:val="24"/>
          <w:szCs w:val="24"/>
        </w:rPr>
        <w:t xml:space="preserve"> a physical therapist that was </w:t>
      </w:r>
      <w:r w:rsidRPr="004D5625">
        <w:rPr>
          <w:rFonts w:ascii="Times New Roman" w:eastAsia="Times New Roman" w:hAnsi="Times New Roman" w:cs="Times New Roman"/>
          <w:sz w:val="24"/>
          <w:szCs w:val="24"/>
        </w:rPr>
        <w:t>providing services to the clients was asked to facilitat</w:t>
      </w:r>
      <w:r w:rsidR="006F1C09">
        <w:rPr>
          <w:rFonts w:ascii="Times New Roman" w:eastAsia="Times New Roman" w:hAnsi="Times New Roman" w:cs="Times New Roman"/>
          <w:sz w:val="24"/>
          <w:szCs w:val="24"/>
        </w:rPr>
        <w:t xml:space="preserve">e </w:t>
      </w:r>
      <w:r w:rsidRPr="004D5625">
        <w:rPr>
          <w:rFonts w:ascii="Times New Roman" w:eastAsia="Times New Roman" w:hAnsi="Times New Roman" w:cs="Times New Roman"/>
          <w:sz w:val="24"/>
          <w:szCs w:val="24"/>
        </w:rPr>
        <w:t>implementation of the re</w:t>
      </w:r>
      <w:r w:rsidR="006F1C09">
        <w:rPr>
          <w:rFonts w:ascii="Times New Roman" w:eastAsia="Times New Roman" w:hAnsi="Times New Roman" w:cs="Times New Roman"/>
          <w:sz w:val="24"/>
          <w:szCs w:val="24"/>
        </w:rPr>
        <w:t xml:space="preserve">commendations, as appropriate. </w:t>
      </w:r>
      <w:r w:rsidRPr="004D5625">
        <w:rPr>
          <w:rFonts w:ascii="Times New Roman" w:eastAsia="Times New Roman" w:hAnsi="Times New Roman" w:cs="Times New Roman"/>
          <w:sz w:val="24"/>
          <w:szCs w:val="24"/>
        </w:rPr>
        <w:t xml:space="preserve">Utilizing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 </w:t>
      </w:r>
      <w:r w:rsidR="006F1C09">
        <w:rPr>
          <w:rFonts w:ascii="Times New Roman" w:eastAsia="Times New Roman" w:hAnsi="Times New Roman" w:cs="Times New Roman"/>
          <w:sz w:val="24"/>
          <w:szCs w:val="24"/>
        </w:rPr>
        <w:t xml:space="preserve">combination with international </w:t>
      </w:r>
      <w:r w:rsidRPr="004D5625">
        <w:rPr>
          <w:rFonts w:ascii="Times New Roman" w:eastAsia="Times New Roman" w:hAnsi="Times New Roman" w:cs="Times New Roman"/>
          <w:sz w:val="24"/>
          <w:szCs w:val="24"/>
        </w:rPr>
        <w:t>learning experien</w:t>
      </w:r>
      <w:r w:rsidR="006F1C09">
        <w:rPr>
          <w:rFonts w:ascii="Times New Roman" w:eastAsia="Times New Roman" w:hAnsi="Times New Roman" w:cs="Times New Roman"/>
          <w:sz w:val="24"/>
          <w:szCs w:val="24"/>
        </w:rPr>
        <w:t xml:space="preserve">ces, this MSOT program yielded </w:t>
      </w:r>
      <w:r w:rsidRPr="004D5625">
        <w:rPr>
          <w:rFonts w:ascii="Times New Roman" w:eastAsia="Times New Roman" w:hAnsi="Times New Roman" w:cs="Times New Roman"/>
          <w:sz w:val="24"/>
          <w:szCs w:val="24"/>
        </w:rPr>
        <w:t xml:space="preserve">many opportunities for </w:t>
      </w:r>
      <w:r w:rsidR="006F1C09">
        <w:rPr>
          <w:rFonts w:ascii="Times New Roman" w:eastAsia="Times New Roman" w:hAnsi="Times New Roman" w:cs="Times New Roman"/>
          <w:sz w:val="24"/>
          <w:szCs w:val="24"/>
        </w:rPr>
        <w:t xml:space="preserve">advancing student learning and </w:t>
      </w:r>
      <w:r w:rsidRPr="004D5625">
        <w:rPr>
          <w:rFonts w:ascii="Times New Roman" w:eastAsia="Times New Roman" w:hAnsi="Times New Roman" w:cs="Times New Roman"/>
          <w:sz w:val="24"/>
          <w:szCs w:val="24"/>
        </w:rPr>
        <w:t>competency. However, in order to inve</w:t>
      </w:r>
      <w:r w:rsidR="006F1C09">
        <w:rPr>
          <w:rFonts w:ascii="Times New Roman" w:eastAsia="Times New Roman" w:hAnsi="Times New Roman" w:cs="Times New Roman"/>
          <w:sz w:val="24"/>
          <w:szCs w:val="24"/>
        </w:rPr>
        <w:t xml:space="preserve">stigate how this </w:t>
      </w:r>
      <w:r w:rsidRPr="004D5625">
        <w:rPr>
          <w:rFonts w:ascii="Times New Roman" w:eastAsia="Times New Roman" w:hAnsi="Times New Roman" w:cs="Times New Roman"/>
          <w:sz w:val="24"/>
          <w:szCs w:val="24"/>
        </w:rPr>
        <w:t>experience influenced learnin</w:t>
      </w:r>
      <w:r w:rsidR="006F1C09">
        <w:rPr>
          <w:rFonts w:ascii="Times New Roman" w:eastAsia="Times New Roman" w:hAnsi="Times New Roman" w:cs="Times New Roman"/>
          <w:sz w:val="24"/>
          <w:szCs w:val="24"/>
        </w:rPr>
        <w:t xml:space="preserve">g, it was essential to collect </w:t>
      </w:r>
      <w:r w:rsidRPr="004D5625">
        <w:rPr>
          <w:rFonts w:ascii="Times New Roman" w:eastAsia="Times New Roman" w:hAnsi="Times New Roman" w:cs="Times New Roman"/>
          <w:sz w:val="24"/>
          <w:szCs w:val="24"/>
        </w:rPr>
        <w:t xml:space="preserve">and review student feedback. </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Students were provided with an assignment outline and grading rubric in order</w:t>
      </w:r>
      <w:r w:rsidR="006F1C09">
        <w:rPr>
          <w:rFonts w:ascii="Times New Roman" w:eastAsia="Times New Roman" w:hAnsi="Times New Roman" w:cs="Times New Roman"/>
          <w:sz w:val="24"/>
          <w:szCs w:val="24"/>
        </w:rPr>
        <w:t xml:space="preserve"> to highlight expectations (K. </w:t>
      </w:r>
      <w:proofErr w:type="spellStart"/>
      <w:r w:rsidRPr="004D5625">
        <w:rPr>
          <w:rFonts w:ascii="Times New Roman" w:eastAsia="Times New Roman" w:hAnsi="Times New Roman" w:cs="Times New Roman"/>
          <w:sz w:val="24"/>
          <w:szCs w:val="24"/>
        </w:rPr>
        <w:t>Furphy</w:t>
      </w:r>
      <w:proofErr w:type="spellEnd"/>
      <w:r w:rsidRPr="004D5625">
        <w:rPr>
          <w:rFonts w:ascii="Times New Roman" w:eastAsia="Times New Roman" w:hAnsi="Times New Roman" w:cs="Times New Roman"/>
          <w:sz w:val="24"/>
          <w:szCs w:val="24"/>
        </w:rPr>
        <w:t xml:space="preserve">, personal communication, December 6, 2013) (See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Appendices A and B for </w:t>
      </w:r>
      <w:r w:rsidR="006F1C09">
        <w:rPr>
          <w:rFonts w:ascii="Times New Roman" w:eastAsia="Times New Roman" w:hAnsi="Times New Roman" w:cs="Times New Roman"/>
          <w:sz w:val="24"/>
          <w:szCs w:val="24"/>
        </w:rPr>
        <w:t xml:space="preserve">assignment outline and grading </w:t>
      </w:r>
      <w:r w:rsidRPr="004D5625">
        <w:rPr>
          <w:rFonts w:ascii="Times New Roman" w:eastAsia="Times New Roman" w:hAnsi="Times New Roman" w:cs="Times New Roman"/>
          <w:sz w:val="24"/>
          <w:szCs w:val="24"/>
        </w:rPr>
        <w:t>rubric).</w:t>
      </w:r>
    </w:p>
    <w:p w:rsidR="006F1C09" w:rsidRDefault="006F1C09"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Participants</w:t>
      </w:r>
    </w:p>
    <w:p w:rsidR="00696EF4"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Participants in this study were 21 graduate students enrolled in their third sem</w:t>
      </w:r>
      <w:r w:rsidR="006F1C09">
        <w:rPr>
          <w:rFonts w:ascii="Times New Roman" w:eastAsia="Times New Roman" w:hAnsi="Times New Roman" w:cs="Times New Roman"/>
          <w:sz w:val="24"/>
          <w:szCs w:val="24"/>
        </w:rPr>
        <w:t xml:space="preserve">ester of a two and a half year </w:t>
      </w:r>
      <w:r w:rsidRPr="004D5625">
        <w:rPr>
          <w:rFonts w:ascii="Times New Roman" w:eastAsia="Times New Roman" w:hAnsi="Times New Roman" w:cs="Times New Roman"/>
          <w:sz w:val="24"/>
          <w:szCs w:val="24"/>
        </w:rPr>
        <w:t xml:space="preserve">occupational therapy program. The participants </w:t>
      </w:r>
      <w:r w:rsidR="006F1C09">
        <w:rPr>
          <w:rFonts w:ascii="Times New Roman" w:eastAsia="Times New Roman" w:hAnsi="Times New Roman" w:cs="Times New Roman"/>
          <w:sz w:val="24"/>
          <w:szCs w:val="24"/>
        </w:rPr>
        <w:t xml:space="preserve">were </w:t>
      </w:r>
      <w:r w:rsidRPr="004D5625">
        <w:rPr>
          <w:rFonts w:ascii="Times New Roman" w:eastAsia="Times New Roman" w:hAnsi="Times New Roman" w:cs="Times New Roman"/>
          <w:sz w:val="24"/>
          <w:szCs w:val="24"/>
        </w:rPr>
        <w:t>(a) ages 22-37 years; (b)</w:t>
      </w:r>
      <w:r w:rsidR="006F1C09">
        <w:rPr>
          <w:rFonts w:ascii="Times New Roman" w:eastAsia="Times New Roman" w:hAnsi="Times New Roman" w:cs="Times New Roman"/>
          <w:sz w:val="24"/>
          <w:szCs w:val="24"/>
        </w:rPr>
        <w:t xml:space="preserve"> female (n=19) and male (n=2); </w:t>
      </w:r>
      <w:r w:rsidRPr="004D5625">
        <w:rPr>
          <w:rFonts w:ascii="Times New Roman" w:eastAsia="Times New Roman" w:hAnsi="Times New Roman" w:cs="Times New Roman"/>
          <w:sz w:val="24"/>
          <w:szCs w:val="24"/>
        </w:rPr>
        <w:t>and (c) enrolled in “Ad</w:t>
      </w:r>
      <w:r w:rsidR="006F1C09">
        <w:rPr>
          <w:rFonts w:ascii="Times New Roman" w:eastAsia="Times New Roman" w:hAnsi="Times New Roman" w:cs="Times New Roman"/>
          <w:sz w:val="24"/>
          <w:szCs w:val="24"/>
        </w:rPr>
        <w:t xml:space="preserve">ult Interventions,” a graduate </w:t>
      </w:r>
      <w:r w:rsidRPr="004D5625">
        <w:rPr>
          <w:rFonts w:ascii="Times New Roman" w:eastAsia="Times New Roman" w:hAnsi="Times New Roman" w:cs="Times New Roman"/>
          <w:sz w:val="24"/>
          <w:szCs w:val="24"/>
        </w:rPr>
        <w:t>level occupational t</w:t>
      </w:r>
      <w:r w:rsidR="006F1C09">
        <w:rPr>
          <w:rFonts w:ascii="Times New Roman" w:eastAsia="Times New Roman" w:hAnsi="Times New Roman" w:cs="Times New Roman"/>
          <w:sz w:val="24"/>
          <w:szCs w:val="24"/>
        </w:rPr>
        <w:t xml:space="preserve">herapy course which included a </w:t>
      </w:r>
      <w:r w:rsidRPr="004D5625">
        <w:rPr>
          <w:rFonts w:ascii="Times New Roman" w:eastAsia="Times New Roman" w:hAnsi="Times New Roman" w:cs="Times New Roman"/>
          <w:sz w:val="24"/>
          <w:szCs w:val="24"/>
        </w:rPr>
        <w:t>pilot program that prov</w:t>
      </w:r>
      <w:r w:rsidR="006F1C09">
        <w:rPr>
          <w:rFonts w:ascii="Times New Roman" w:eastAsia="Times New Roman" w:hAnsi="Times New Roman" w:cs="Times New Roman"/>
          <w:sz w:val="24"/>
          <w:szCs w:val="24"/>
        </w:rPr>
        <w:t xml:space="preserve">ided </w:t>
      </w:r>
      <w:proofErr w:type="spellStart"/>
      <w:r w:rsidR="006F1C09">
        <w:rPr>
          <w:rFonts w:ascii="Times New Roman" w:eastAsia="Times New Roman" w:hAnsi="Times New Roman" w:cs="Times New Roman"/>
          <w:sz w:val="24"/>
          <w:szCs w:val="24"/>
        </w:rPr>
        <w:t>teleconsultation</w:t>
      </w:r>
      <w:proofErr w:type="spellEnd"/>
      <w:r w:rsidR="006F1C09">
        <w:rPr>
          <w:rFonts w:ascii="Times New Roman" w:eastAsia="Times New Roman" w:hAnsi="Times New Roman" w:cs="Times New Roman"/>
          <w:sz w:val="24"/>
          <w:szCs w:val="24"/>
        </w:rPr>
        <w:t xml:space="preserve"> services </w:t>
      </w:r>
      <w:r w:rsidRPr="004D5625">
        <w:rPr>
          <w:rFonts w:ascii="Times New Roman" w:eastAsia="Times New Roman" w:hAnsi="Times New Roman" w:cs="Times New Roman"/>
          <w:sz w:val="24"/>
          <w:szCs w:val="24"/>
        </w:rPr>
        <w:t>to individuals in Guatemala. Pa</w:t>
      </w:r>
      <w:r w:rsidR="006F1C09">
        <w:rPr>
          <w:rFonts w:ascii="Times New Roman" w:eastAsia="Times New Roman" w:hAnsi="Times New Roman" w:cs="Times New Roman"/>
          <w:sz w:val="24"/>
          <w:szCs w:val="24"/>
        </w:rPr>
        <w:t xml:space="preserve">rticipation was voluntary </w:t>
      </w:r>
      <w:r w:rsidRPr="004D5625">
        <w:rPr>
          <w:rFonts w:ascii="Times New Roman" w:eastAsia="Times New Roman" w:hAnsi="Times New Roman" w:cs="Times New Roman"/>
          <w:sz w:val="24"/>
          <w:szCs w:val="24"/>
        </w:rPr>
        <w:t>and all participants signed a</w:t>
      </w:r>
      <w:r w:rsidR="006F1C09">
        <w:rPr>
          <w:rFonts w:ascii="Times New Roman" w:eastAsia="Times New Roman" w:hAnsi="Times New Roman" w:cs="Times New Roman"/>
          <w:sz w:val="24"/>
          <w:szCs w:val="24"/>
        </w:rPr>
        <w:t xml:space="preserve">n institutionally reviewed and </w:t>
      </w:r>
      <w:r w:rsidRPr="004D5625">
        <w:rPr>
          <w:rFonts w:ascii="Times New Roman" w:eastAsia="Times New Roman" w:hAnsi="Times New Roman" w:cs="Times New Roman"/>
          <w:sz w:val="24"/>
          <w:szCs w:val="24"/>
        </w:rPr>
        <w:t xml:space="preserve">approved consent form. </w:t>
      </w:r>
    </w:p>
    <w:p w:rsidR="006F1C09" w:rsidRPr="004D5625" w:rsidRDefault="006F1C09" w:rsidP="006F1C09">
      <w:pPr>
        <w:spacing w:after="0" w:line="240" w:lineRule="auto"/>
        <w:ind w:firstLine="720"/>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Data Collection</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Data were collected during student group presentations lasting between ten an</w:t>
      </w:r>
      <w:r w:rsidR="006F1C09">
        <w:rPr>
          <w:rFonts w:ascii="Times New Roman" w:eastAsia="Times New Roman" w:hAnsi="Times New Roman" w:cs="Times New Roman"/>
          <w:sz w:val="24"/>
          <w:szCs w:val="24"/>
        </w:rPr>
        <w:t xml:space="preserve">d twenty minutes. The assigned </w:t>
      </w:r>
      <w:r w:rsidRPr="004D5625">
        <w:rPr>
          <w:rFonts w:ascii="Times New Roman" w:eastAsia="Times New Roman" w:hAnsi="Times New Roman" w:cs="Times New Roman"/>
          <w:sz w:val="24"/>
          <w:szCs w:val="24"/>
        </w:rPr>
        <w:t>presentations requ</w:t>
      </w:r>
      <w:r w:rsidR="006F1C09">
        <w:rPr>
          <w:rFonts w:ascii="Times New Roman" w:eastAsia="Times New Roman" w:hAnsi="Times New Roman" w:cs="Times New Roman"/>
          <w:sz w:val="24"/>
          <w:szCs w:val="24"/>
        </w:rPr>
        <w:t xml:space="preserve">ired students to share their </w:t>
      </w:r>
      <w:r w:rsidRPr="004D5625">
        <w:rPr>
          <w:rFonts w:ascii="Times New Roman" w:eastAsia="Times New Roman" w:hAnsi="Times New Roman" w:cs="Times New Roman"/>
          <w:sz w:val="24"/>
          <w:szCs w:val="24"/>
        </w:rPr>
        <w:t xml:space="preserve">experiences as per the </w:t>
      </w:r>
      <w:r w:rsidR="006F1C09">
        <w:rPr>
          <w:rFonts w:ascii="Times New Roman" w:eastAsia="Times New Roman" w:hAnsi="Times New Roman" w:cs="Times New Roman"/>
          <w:sz w:val="24"/>
          <w:szCs w:val="24"/>
        </w:rPr>
        <w:t xml:space="preserve">assignment guideline (Appendix </w:t>
      </w:r>
      <w:r w:rsidRPr="004D5625">
        <w:rPr>
          <w:rFonts w:ascii="Times New Roman" w:eastAsia="Times New Roman" w:hAnsi="Times New Roman" w:cs="Times New Roman"/>
          <w:sz w:val="24"/>
          <w:szCs w:val="24"/>
        </w:rPr>
        <w:t xml:space="preserve">A). </w:t>
      </w:r>
    </w:p>
    <w:p w:rsidR="00696EF4"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Presentations were videotaped and all audio was transcribed verbatim by</w:t>
      </w:r>
      <w:r w:rsidR="006F1C09">
        <w:rPr>
          <w:rFonts w:ascii="Times New Roman" w:eastAsia="Times New Roman" w:hAnsi="Times New Roman" w:cs="Times New Roman"/>
          <w:sz w:val="24"/>
          <w:szCs w:val="24"/>
        </w:rPr>
        <w:t xml:space="preserve"> a graduate research assistant </w:t>
      </w:r>
      <w:r w:rsidRPr="004D5625">
        <w:rPr>
          <w:rFonts w:ascii="Times New Roman" w:eastAsia="Times New Roman" w:hAnsi="Times New Roman" w:cs="Times New Roman"/>
          <w:sz w:val="24"/>
          <w:szCs w:val="24"/>
        </w:rPr>
        <w:t>who did not parti</w:t>
      </w:r>
      <w:r w:rsidR="006F1C09">
        <w:rPr>
          <w:rFonts w:ascii="Times New Roman" w:eastAsia="Times New Roman" w:hAnsi="Times New Roman" w:cs="Times New Roman"/>
          <w:sz w:val="24"/>
          <w:szCs w:val="24"/>
        </w:rPr>
        <w:t xml:space="preserve">cipate in the </w:t>
      </w:r>
      <w:proofErr w:type="spellStart"/>
      <w:r w:rsidR="006F1C09">
        <w:rPr>
          <w:rFonts w:ascii="Times New Roman" w:eastAsia="Times New Roman" w:hAnsi="Times New Roman" w:cs="Times New Roman"/>
          <w:sz w:val="24"/>
          <w:szCs w:val="24"/>
        </w:rPr>
        <w:t>teleconsultation</w:t>
      </w:r>
      <w:proofErr w:type="spellEnd"/>
      <w:r w:rsidR="006F1C09">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 xml:space="preserve">assignment. </w:t>
      </w:r>
    </w:p>
    <w:p w:rsidR="006F1C09" w:rsidRPr="004D5625" w:rsidRDefault="006F1C09" w:rsidP="006F1C09">
      <w:pPr>
        <w:spacing w:after="0" w:line="240" w:lineRule="auto"/>
        <w:ind w:firstLine="720"/>
        <w:rPr>
          <w:rFonts w:ascii="Times New Roman" w:eastAsia="Times New Roman" w:hAnsi="Times New Roman" w:cs="Times New Roman"/>
          <w:sz w:val="24"/>
          <w:szCs w:val="24"/>
        </w:rPr>
      </w:pPr>
    </w:p>
    <w:p w:rsidR="007B5EF6"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Data Analysis </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Data analysis, which was done manually, began after all presentations were transcr</w:t>
      </w:r>
      <w:r w:rsidR="006F1C09">
        <w:rPr>
          <w:rFonts w:ascii="Times New Roman" w:eastAsia="Times New Roman" w:hAnsi="Times New Roman" w:cs="Times New Roman"/>
          <w:sz w:val="24"/>
          <w:szCs w:val="24"/>
        </w:rPr>
        <w:t xml:space="preserve">ibed. The primary investigator </w:t>
      </w:r>
      <w:r w:rsidRPr="004D5625">
        <w:rPr>
          <w:rFonts w:ascii="Times New Roman" w:eastAsia="Times New Roman" w:hAnsi="Times New Roman" w:cs="Times New Roman"/>
          <w:sz w:val="24"/>
          <w:szCs w:val="24"/>
        </w:rPr>
        <w:t xml:space="preserve">and two research assistants individually reviewed a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qualitative</w:t>
      </w:r>
      <w:proofErr w:type="gramEnd"/>
      <w:r w:rsidRPr="004D5625">
        <w:rPr>
          <w:rFonts w:ascii="Times New Roman" w:eastAsia="Times New Roman" w:hAnsi="Times New Roman" w:cs="Times New Roman"/>
          <w:sz w:val="24"/>
          <w:szCs w:val="24"/>
        </w:rPr>
        <w:t xml:space="preserve"> rubric and coded data into relevant themes.</w:t>
      </w:r>
    </w:p>
    <w:p w:rsidR="006F1C09"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First, using the qualitative rubric, levels of new learning were investi</w:t>
      </w:r>
      <w:r w:rsidR="006F1C09">
        <w:rPr>
          <w:rFonts w:ascii="Times New Roman" w:eastAsia="Times New Roman" w:hAnsi="Times New Roman" w:cs="Times New Roman"/>
          <w:sz w:val="24"/>
          <w:szCs w:val="24"/>
        </w:rPr>
        <w:t xml:space="preserve">gated in the outcome areas of: </w:t>
      </w:r>
      <w:r w:rsidRPr="004D5625">
        <w:rPr>
          <w:rFonts w:ascii="Times New Roman" w:eastAsia="Times New Roman" w:hAnsi="Times New Roman" w:cs="Times New Roman"/>
          <w:sz w:val="24"/>
          <w:szCs w:val="24"/>
        </w:rPr>
        <w:t>the occupational therap</w:t>
      </w:r>
      <w:r w:rsidR="006F1C09">
        <w:rPr>
          <w:rFonts w:ascii="Times New Roman" w:eastAsia="Times New Roman" w:hAnsi="Times New Roman" w:cs="Times New Roman"/>
          <w:sz w:val="24"/>
          <w:szCs w:val="24"/>
        </w:rPr>
        <w:t xml:space="preserve">y process, cultural awareness, </w:t>
      </w:r>
      <w:r w:rsidRPr="004D5625">
        <w:rPr>
          <w:rFonts w:ascii="Times New Roman" w:eastAsia="Times New Roman" w:hAnsi="Times New Roman" w:cs="Times New Roman"/>
          <w:sz w:val="24"/>
          <w:szCs w:val="24"/>
        </w:rPr>
        <w:t>and understanding of</w:t>
      </w:r>
      <w:r w:rsidR="006F1C09">
        <w:rPr>
          <w:rFonts w:ascii="Times New Roman" w:eastAsia="Times New Roman" w:hAnsi="Times New Roman" w:cs="Times New Roman"/>
          <w:sz w:val="24"/>
          <w:szCs w:val="24"/>
        </w:rPr>
        <w:t xml:space="preserve"> the role of technology in the </w:t>
      </w:r>
      <w:r w:rsidRPr="004D5625">
        <w:rPr>
          <w:rFonts w:ascii="Times New Roman" w:eastAsia="Times New Roman" w:hAnsi="Times New Roman" w:cs="Times New Roman"/>
          <w:sz w:val="24"/>
          <w:szCs w:val="24"/>
        </w:rPr>
        <w:t>occupational therapy p</w:t>
      </w:r>
      <w:r w:rsidR="006F1C09">
        <w:rPr>
          <w:rFonts w:ascii="Times New Roman" w:eastAsia="Times New Roman" w:hAnsi="Times New Roman" w:cs="Times New Roman"/>
          <w:sz w:val="24"/>
          <w:szCs w:val="24"/>
        </w:rPr>
        <w:t xml:space="preserve">rofession. Using only explicit </w:t>
      </w:r>
      <w:r w:rsidRPr="004D5625">
        <w:rPr>
          <w:rFonts w:ascii="Times New Roman" w:eastAsia="Times New Roman" w:hAnsi="Times New Roman" w:cs="Times New Roman"/>
          <w:sz w:val="24"/>
          <w:szCs w:val="24"/>
        </w:rPr>
        <w:t>statements made</w:t>
      </w:r>
      <w:r w:rsidR="006F1C09">
        <w:rPr>
          <w:rFonts w:ascii="Times New Roman" w:eastAsia="Times New Roman" w:hAnsi="Times New Roman" w:cs="Times New Roman"/>
          <w:sz w:val="24"/>
          <w:szCs w:val="24"/>
        </w:rPr>
        <w:t xml:space="preserve"> by participants, feedback was </w:t>
      </w:r>
      <w:r w:rsidRPr="004D5625">
        <w:rPr>
          <w:rFonts w:ascii="Times New Roman" w:eastAsia="Times New Roman" w:hAnsi="Times New Roman" w:cs="Times New Roman"/>
          <w:sz w:val="24"/>
          <w:szCs w:val="24"/>
        </w:rPr>
        <w:t>ranked 0-3 based on how</w:t>
      </w:r>
      <w:r w:rsidR="006F1C09">
        <w:rPr>
          <w:rFonts w:ascii="Times New Roman" w:eastAsia="Times New Roman" w:hAnsi="Times New Roman" w:cs="Times New Roman"/>
          <w:sz w:val="24"/>
          <w:szCs w:val="24"/>
        </w:rPr>
        <w:t xml:space="preserve"> many areas of learning (i.e., </w:t>
      </w:r>
      <w:r w:rsidRPr="004D5625">
        <w:rPr>
          <w:rFonts w:ascii="Times New Roman" w:eastAsia="Times New Roman" w:hAnsi="Times New Roman" w:cs="Times New Roman"/>
          <w:sz w:val="24"/>
          <w:szCs w:val="24"/>
        </w:rPr>
        <w:t xml:space="preserve">occupational </w:t>
      </w:r>
    </w:p>
    <w:p w:rsidR="00AC2DD2" w:rsidRDefault="00AC2DD2" w:rsidP="00AC2DD2">
      <w:pPr>
        <w:tabs>
          <w:tab w:val="left" w:pos="5850"/>
        </w:tabs>
        <w:spacing w:after="0" w:line="240" w:lineRule="auto"/>
        <w:rPr>
          <w:rFonts w:ascii="Times New Roman" w:eastAsia="Times New Roman" w:hAnsi="Times New Roman" w:cs="Times New Roman"/>
          <w:sz w:val="24"/>
          <w:szCs w:val="24"/>
        </w:rPr>
      </w:pPr>
    </w:p>
    <w:p w:rsidR="00AC2DD2" w:rsidRPr="004D5625" w:rsidRDefault="00AC2DD2" w:rsidP="00AC2DD2">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6F1C09" w:rsidRPr="00AC2DD2" w:rsidRDefault="006F1C09" w:rsidP="006F1C09">
      <w:pPr>
        <w:tabs>
          <w:tab w:val="left" w:pos="5850"/>
        </w:tabs>
        <w:spacing w:after="0" w:line="240" w:lineRule="auto"/>
        <w:rPr>
          <w:rFonts w:ascii="Times New Roman" w:eastAsia="Times New Roman" w:hAnsi="Times New Roman" w:cs="Times New Roman"/>
          <w:sz w:val="24"/>
          <w:szCs w:val="24"/>
        </w:rPr>
      </w:pPr>
    </w:p>
    <w:p w:rsidR="006F1C09" w:rsidRDefault="006F1C09" w:rsidP="006F1C09">
      <w:pPr>
        <w:tabs>
          <w:tab w:val="left" w:pos="5850"/>
        </w:tabs>
        <w:spacing w:after="0" w:line="240" w:lineRule="auto"/>
        <w:rPr>
          <w:rFonts w:ascii="Times New Roman" w:eastAsia="Times New Roman" w:hAnsi="Times New Roman" w:cs="Times New Roman"/>
          <w:sz w:val="24"/>
          <w:szCs w:val="24"/>
        </w:rPr>
      </w:pPr>
    </w:p>
    <w:p w:rsidR="00AC2DD2" w:rsidRDefault="00AC2DD2" w:rsidP="00AC2DD2">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therapy</w:t>
      </w:r>
      <w:proofErr w:type="gramEnd"/>
      <w:r w:rsidRPr="004D5625">
        <w:rPr>
          <w:rFonts w:ascii="Times New Roman" w:eastAsia="Times New Roman" w:hAnsi="Times New Roman" w:cs="Times New Roman"/>
          <w:sz w:val="24"/>
          <w:szCs w:val="24"/>
        </w:rPr>
        <w:t xml:space="preserve"> pro</w:t>
      </w:r>
      <w:r>
        <w:rPr>
          <w:rFonts w:ascii="Times New Roman" w:eastAsia="Times New Roman" w:hAnsi="Times New Roman" w:cs="Times New Roman"/>
          <w:sz w:val="24"/>
          <w:szCs w:val="24"/>
        </w:rPr>
        <w:t xml:space="preserve">cess, culture, and technology) </w:t>
      </w:r>
      <w:r w:rsidRPr="004D5625">
        <w:rPr>
          <w:rFonts w:ascii="Times New Roman" w:eastAsia="Times New Roman" w:hAnsi="Times New Roman" w:cs="Times New Roman"/>
          <w:sz w:val="24"/>
          <w:szCs w:val="24"/>
        </w:rPr>
        <w:t>were reported. A score of “0</w:t>
      </w:r>
      <w:r>
        <w:rPr>
          <w:rFonts w:ascii="Times New Roman" w:eastAsia="Times New Roman" w:hAnsi="Times New Roman" w:cs="Times New Roman"/>
          <w:sz w:val="24"/>
          <w:szCs w:val="24"/>
        </w:rPr>
        <w:t xml:space="preserve">” indicated no new </w:t>
      </w:r>
    </w:p>
    <w:p w:rsidR="006F1C09" w:rsidRDefault="006F1C09" w:rsidP="006F1C09">
      <w:pPr>
        <w:tabs>
          <w:tab w:val="left" w:pos="5850"/>
        </w:tabs>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l</w:t>
      </w:r>
      <w:r>
        <w:rPr>
          <w:rFonts w:ascii="Times New Roman" w:eastAsia="Times New Roman" w:hAnsi="Times New Roman" w:cs="Times New Roman"/>
          <w:sz w:val="24"/>
          <w:szCs w:val="24"/>
        </w:rPr>
        <w:t>earning</w:t>
      </w:r>
      <w:proofErr w:type="gramEnd"/>
      <w:r>
        <w:rPr>
          <w:rFonts w:ascii="Times New Roman" w:eastAsia="Times New Roman" w:hAnsi="Times New Roman" w:cs="Times New Roman"/>
          <w:sz w:val="24"/>
          <w:szCs w:val="24"/>
        </w:rPr>
        <w:t xml:space="preserve"> in </w:t>
      </w:r>
      <w:r w:rsidRPr="004D5625">
        <w:rPr>
          <w:rFonts w:ascii="Times New Roman" w:eastAsia="Times New Roman" w:hAnsi="Times New Roman" w:cs="Times New Roman"/>
          <w:sz w:val="24"/>
          <w:szCs w:val="24"/>
        </w:rPr>
        <w:t>any of the identified areas and a score of “3</w:t>
      </w:r>
      <w:r>
        <w:rPr>
          <w:rFonts w:ascii="Times New Roman" w:eastAsia="Times New Roman" w:hAnsi="Times New Roman" w:cs="Times New Roman"/>
          <w:sz w:val="24"/>
          <w:szCs w:val="24"/>
        </w:rPr>
        <w:t xml:space="preserve">” highlighted </w:t>
      </w:r>
      <w:r w:rsidRPr="004D5625">
        <w:rPr>
          <w:rFonts w:ascii="Times New Roman" w:eastAsia="Times New Roman" w:hAnsi="Times New Roman" w:cs="Times New Roman"/>
          <w:sz w:val="24"/>
          <w:szCs w:val="24"/>
        </w:rPr>
        <w:t xml:space="preserve">new learning in all outlined </w:t>
      </w:r>
    </w:p>
    <w:p w:rsidR="00696EF4" w:rsidRPr="004D5625" w:rsidRDefault="006F1C09" w:rsidP="00696EF4">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areas</w:t>
      </w:r>
      <w:proofErr w:type="gramEnd"/>
      <w:r>
        <w:rPr>
          <w:rFonts w:ascii="Times New Roman" w:eastAsia="Times New Roman" w:hAnsi="Times New Roman" w:cs="Times New Roman"/>
          <w:sz w:val="24"/>
          <w:szCs w:val="24"/>
        </w:rPr>
        <w:t xml:space="preserve">. Each score was </w:t>
      </w:r>
      <w:r w:rsidR="00696EF4" w:rsidRPr="004D5625">
        <w:rPr>
          <w:rFonts w:ascii="Times New Roman" w:eastAsia="Times New Roman" w:hAnsi="Times New Roman" w:cs="Times New Roman"/>
          <w:sz w:val="24"/>
          <w:szCs w:val="24"/>
        </w:rPr>
        <w:t xml:space="preserve">supported by relevant comments made by participants. </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Next, the rubric was used to evaluate participants’ responses to the que</w:t>
      </w:r>
      <w:r w:rsidR="006F1C09">
        <w:rPr>
          <w:rFonts w:ascii="Times New Roman" w:eastAsia="Times New Roman" w:hAnsi="Times New Roman" w:cs="Times New Roman"/>
          <w:sz w:val="24"/>
          <w:szCs w:val="24"/>
        </w:rPr>
        <w:t xml:space="preserve">stion, “What were your general </w:t>
      </w:r>
      <w:r w:rsidRPr="004D5625">
        <w:rPr>
          <w:rFonts w:ascii="Times New Roman" w:eastAsia="Times New Roman" w:hAnsi="Times New Roman" w:cs="Times New Roman"/>
          <w:sz w:val="24"/>
          <w:szCs w:val="24"/>
        </w:rPr>
        <w:t xml:space="preserve">impressions of the </w:t>
      </w:r>
      <w:proofErr w:type="spellStart"/>
      <w:r w:rsidRPr="004D5625">
        <w:rPr>
          <w:rFonts w:ascii="Times New Roman" w:eastAsia="Times New Roman" w:hAnsi="Times New Roman" w:cs="Times New Roman"/>
          <w:sz w:val="24"/>
          <w:szCs w:val="24"/>
        </w:rPr>
        <w:t>teleconsult</w:t>
      </w:r>
      <w:r w:rsidR="006F1C09">
        <w:rPr>
          <w:rFonts w:ascii="Times New Roman" w:eastAsia="Times New Roman" w:hAnsi="Times New Roman" w:cs="Times New Roman"/>
          <w:sz w:val="24"/>
          <w:szCs w:val="24"/>
        </w:rPr>
        <w:t>ation</w:t>
      </w:r>
      <w:proofErr w:type="spellEnd"/>
      <w:r w:rsidR="006F1C09">
        <w:rPr>
          <w:rFonts w:ascii="Times New Roman" w:eastAsia="Times New Roman" w:hAnsi="Times New Roman" w:cs="Times New Roman"/>
          <w:sz w:val="24"/>
          <w:szCs w:val="24"/>
        </w:rPr>
        <w:t xml:space="preserve"> experience?” </w:t>
      </w:r>
      <w:r w:rsidRPr="004D5625">
        <w:rPr>
          <w:rFonts w:ascii="Times New Roman" w:eastAsia="Times New Roman" w:hAnsi="Times New Roman" w:cs="Times New Roman"/>
          <w:sz w:val="24"/>
          <w:szCs w:val="24"/>
        </w:rPr>
        <w:t>Participants’ resp</w:t>
      </w:r>
      <w:r w:rsidR="006F1C09">
        <w:rPr>
          <w:rFonts w:ascii="Times New Roman" w:eastAsia="Times New Roman" w:hAnsi="Times New Roman" w:cs="Times New Roman"/>
          <w:sz w:val="24"/>
          <w:szCs w:val="24"/>
        </w:rPr>
        <w:t xml:space="preserve">onses were ranked 0-3 based on </w:t>
      </w:r>
      <w:r w:rsidRPr="004D5625">
        <w:rPr>
          <w:rFonts w:ascii="Times New Roman" w:eastAsia="Times New Roman" w:hAnsi="Times New Roman" w:cs="Times New Roman"/>
          <w:sz w:val="24"/>
          <w:szCs w:val="24"/>
        </w:rPr>
        <w:t>overall negative and positi</w:t>
      </w:r>
      <w:r w:rsidR="006F1C09">
        <w:rPr>
          <w:rFonts w:ascii="Times New Roman" w:eastAsia="Times New Roman" w:hAnsi="Times New Roman" w:cs="Times New Roman"/>
          <w:sz w:val="24"/>
          <w:szCs w:val="24"/>
        </w:rPr>
        <w:t xml:space="preserve">ve feedback of the experience. </w:t>
      </w:r>
      <w:r w:rsidRPr="004D5625">
        <w:rPr>
          <w:rFonts w:ascii="Times New Roman" w:eastAsia="Times New Roman" w:hAnsi="Times New Roman" w:cs="Times New Roman"/>
          <w:sz w:val="24"/>
          <w:szCs w:val="24"/>
        </w:rPr>
        <w:t>A score of “0” indicate</w:t>
      </w:r>
      <w:r w:rsidR="006F1C09">
        <w:rPr>
          <w:rFonts w:ascii="Times New Roman" w:eastAsia="Times New Roman" w:hAnsi="Times New Roman" w:cs="Times New Roman"/>
          <w:sz w:val="24"/>
          <w:szCs w:val="24"/>
        </w:rPr>
        <w:t xml:space="preserve">d that feedback related to 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experience was only negative with the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participant</w:t>
      </w:r>
      <w:proofErr w:type="gramEnd"/>
      <w:r w:rsidRPr="004D5625">
        <w:rPr>
          <w:rFonts w:ascii="Times New Roman" w:eastAsia="Times New Roman" w:hAnsi="Times New Roman" w:cs="Times New Roman"/>
          <w:sz w:val="24"/>
          <w:szCs w:val="24"/>
        </w:rPr>
        <w:t xml:space="preserve"> reporting </w:t>
      </w:r>
      <w:r w:rsidR="006F1C09">
        <w:rPr>
          <w:rFonts w:ascii="Times New Roman" w:eastAsia="Times New Roman" w:hAnsi="Times New Roman" w:cs="Times New Roman"/>
          <w:sz w:val="24"/>
          <w:szCs w:val="24"/>
        </w:rPr>
        <w:t xml:space="preserve">maximum levels of frustration, </w:t>
      </w:r>
      <w:r w:rsidRPr="004D5625">
        <w:rPr>
          <w:rFonts w:ascii="Times New Roman" w:eastAsia="Times New Roman" w:hAnsi="Times New Roman" w:cs="Times New Roman"/>
          <w:sz w:val="24"/>
          <w:szCs w:val="24"/>
        </w:rPr>
        <w:t>disappointment, etc.</w:t>
      </w:r>
      <w:r w:rsidR="006F1C09">
        <w:rPr>
          <w:rFonts w:ascii="Times New Roman" w:eastAsia="Times New Roman" w:hAnsi="Times New Roman" w:cs="Times New Roman"/>
          <w:sz w:val="24"/>
          <w:szCs w:val="24"/>
        </w:rPr>
        <w:t xml:space="preserve"> A score of “3” was given when </w:t>
      </w:r>
      <w:r w:rsidRPr="004D5625">
        <w:rPr>
          <w:rFonts w:ascii="Times New Roman" w:eastAsia="Times New Roman" w:hAnsi="Times New Roman" w:cs="Times New Roman"/>
          <w:sz w:val="24"/>
          <w:szCs w:val="24"/>
        </w:rPr>
        <w:t>the participant only ha</w:t>
      </w:r>
      <w:r w:rsidR="006F1C09">
        <w:rPr>
          <w:rFonts w:ascii="Times New Roman" w:eastAsia="Times New Roman" w:hAnsi="Times New Roman" w:cs="Times New Roman"/>
          <w:sz w:val="24"/>
          <w:szCs w:val="24"/>
        </w:rPr>
        <w:t>d positive feedback related to t</w:t>
      </w:r>
      <w:r w:rsidRPr="004D5625">
        <w:rPr>
          <w:rFonts w:ascii="Times New Roman" w:eastAsia="Times New Roman" w:hAnsi="Times New Roman" w:cs="Times New Roman"/>
          <w:sz w:val="24"/>
          <w:szCs w:val="24"/>
        </w:rPr>
        <w:t xml:space="preserve">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exp</w:t>
      </w:r>
      <w:r w:rsidR="006F1C09">
        <w:rPr>
          <w:rFonts w:ascii="Times New Roman" w:eastAsia="Times New Roman" w:hAnsi="Times New Roman" w:cs="Times New Roman"/>
          <w:sz w:val="24"/>
          <w:szCs w:val="24"/>
        </w:rPr>
        <w:t xml:space="preserve">erience. Again, each score was </w:t>
      </w:r>
      <w:r w:rsidRPr="004D5625">
        <w:rPr>
          <w:rFonts w:ascii="Times New Roman" w:eastAsia="Times New Roman" w:hAnsi="Times New Roman" w:cs="Times New Roman"/>
          <w:sz w:val="24"/>
          <w:szCs w:val="24"/>
        </w:rPr>
        <w:t xml:space="preserve">supported by comments shared during presentations. </w:t>
      </w:r>
    </w:p>
    <w:p w:rsidR="00696EF4" w:rsidRPr="004D5625" w:rsidRDefault="00696EF4" w:rsidP="006F1C09">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Throughout the coding process, data was analyzed for emerging concep</w:t>
      </w:r>
      <w:r w:rsidR="006F1C09">
        <w:rPr>
          <w:rFonts w:ascii="Times New Roman" w:eastAsia="Times New Roman" w:hAnsi="Times New Roman" w:cs="Times New Roman"/>
          <w:sz w:val="24"/>
          <w:szCs w:val="24"/>
        </w:rPr>
        <w:t xml:space="preserve">ts. Participants’ comments and </w:t>
      </w:r>
      <w:r w:rsidRPr="004D5625">
        <w:rPr>
          <w:rFonts w:ascii="Times New Roman" w:eastAsia="Times New Roman" w:hAnsi="Times New Roman" w:cs="Times New Roman"/>
          <w:sz w:val="24"/>
          <w:szCs w:val="24"/>
        </w:rPr>
        <w:t>feedback aided in</w:t>
      </w:r>
      <w:r w:rsidR="006F1C09">
        <w:rPr>
          <w:rFonts w:ascii="Times New Roman" w:eastAsia="Times New Roman" w:hAnsi="Times New Roman" w:cs="Times New Roman"/>
          <w:sz w:val="24"/>
          <w:szCs w:val="24"/>
        </w:rPr>
        <w:t xml:space="preserve"> theme development. After each </w:t>
      </w:r>
      <w:r w:rsidRPr="004D5625">
        <w:rPr>
          <w:rFonts w:ascii="Times New Roman" w:eastAsia="Times New Roman" w:hAnsi="Times New Roman" w:cs="Times New Roman"/>
          <w:sz w:val="24"/>
          <w:szCs w:val="24"/>
        </w:rPr>
        <w:t>investigator compl</w:t>
      </w:r>
      <w:r w:rsidR="006F1C09">
        <w:rPr>
          <w:rFonts w:ascii="Times New Roman" w:eastAsia="Times New Roman" w:hAnsi="Times New Roman" w:cs="Times New Roman"/>
          <w:sz w:val="24"/>
          <w:szCs w:val="24"/>
        </w:rPr>
        <w:t xml:space="preserve">eted the data analysis process </w:t>
      </w:r>
      <w:r w:rsidRPr="004D5625">
        <w:rPr>
          <w:rFonts w:ascii="Times New Roman" w:eastAsia="Times New Roman" w:hAnsi="Times New Roman" w:cs="Times New Roman"/>
          <w:sz w:val="24"/>
          <w:szCs w:val="24"/>
        </w:rPr>
        <w:t xml:space="preserve">including coding and </w:t>
      </w:r>
      <w:r w:rsidR="006F1C09">
        <w:rPr>
          <w:rFonts w:ascii="Times New Roman" w:eastAsia="Times New Roman" w:hAnsi="Times New Roman" w:cs="Times New Roman"/>
          <w:sz w:val="24"/>
          <w:szCs w:val="24"/>
        </w:rPr>
        <w:t xml:space="preserve">theme formation, measures were </w:t>
      </w:r>
      <w:r w:rsidRPr="004D5625">
        <w:rPr>
          <w:rFonts w:ascii="Times New Roman" w:eastAsia="Times New Roman" w:hAnsi="Times New Roman" w:cs="Times New Roman"/>
          <w:sz w:val="24"/>
          <w:szCs w:val="24"/>
        </w:rPr>
        <w:t>used to increase the tru</w:t>
      </w:r>
      <w:r w:rsidR="006F1C09">
        <w:rPr>
          <w:rFonts w:ascii="Times New Roman" w:eastAsia="Times New Roman" w:hAnsi="Times New Roman" w:cs="Times New Roman"/>
          <w:sz w:val="24"/>
          <w:szCs w:val="24"/>
        </w:rPr>
        <w:t xml:space="preserve">stworthiness of findings. Data </w:t>
      </w:r>
      <w:r w:rsidRPr="004D5625">
        <w:rPr>
          <w:rFonts w:ascii="Times New Roman" w:eastAsia="Times New Roman" w:hAnsi="Times New Roman" w:cs="Times New Roman"/>
          <w:sz w:val="24"/>
          <w:szCs w:val="24"/>
        </w:rPr>
        <w:t xml:space="preserve">was triangulated by reviewing each other’s coding and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through</w:t>
      </w:r>
      <w:proofErr w:type="gramEnd"/>
      <w:r w:rsidRPr="004D5625">
        <w:rPr>
          <w:rFonts w:ascii="Times New Roman" w:eastAsia="Times New Roman" w:hAnsi="Times New Roman" w:cs="Times New Roman"/>
          <w:sz w:val="24"/>
          <w:szCs w:val="24"/>
        </w:rPr>
        <w:t xml:space="preserve"> member checking w</w:t>
      </w:r>
      <w:r w:rsidR="006F1C09">
        <w:rPr>
          <w:rFonts w:ascii="Times New Roman" w:eastAsia="Times New Roman" w:hAnsi="Times New Roman" w:cs="Times New Roman"/>
          <w:sz w:val="24"/>
          <w:szCs w:val="24"/>
        </w:rPr>
        <w:t xml:space="preserve">ith the participants to ensure </w:t>
      </w:r>
      <w:r w:rsidRPr="004D5625">
        <w:rPr>
          <w:rFonts w:ascii="Times New Roman" w:eastAsia="Times New Roman" w:hAnsi="Times New Roman" w:cs="Times New Roman"/>
          <w:sz w:val="24"/>
          <w:szCs w:val="24"/>
        </w:rPr>
        <w:t>accuracy.</w:t>
      </w:r>
    </w:p>
    <w:p w:rsidR="006F1C09" w:rsidRPr="004D5625" w:rsidRDefault="006F1C09" w:rsidP="00696EF4">
      <w:pPr>
        <w:spacing w:after="0" w:line="240" w:lineRule="auto"/>
        <w:rPr>
          <w:rFonts w:ascii="Times New Roman" w:eastAsia="Times New Roman" w:hAnsi="Times New Roman" w:cs="Times New Roman"/>
          <w:sz w:val="24"/>
          <w:szCs w:val="24"/>
        </w:rPr>
      </w:pPr>
    </w:p>
    <w:p w:rsidR="007B5EF6" w:rsidRPr="0046697C" w:rsidRDefault="006F1C09"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R</w:t>
      </w:r>
      <w:r w:rsidR="00696EF4" w:rsidRPr="0046697C">
        <w:rPr>
          <w:rFonts w:ascii="Times New Roman" w:eastAsia="Times New Roman" w:hAnsi="Times New Roman" w:cs="Times New Roman"/>
          <w:b/>
          <w:sz w:val="24"/>
          <w:szCs w:val="24"/>
        </w:rPr>
        <w:t xml:space="preserve">esults </w:t>
      </w:r>
    </w:p>
    <w:p w:rsidR="007B5EF6" w:rsidRPr="0046697C" w:rsidRDefault="00696EF4"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Reported New Learning </w:t>
      </w:r>
    </w:p>
    <w:p w:rsidR="006F1C09" w:rsidRDefault="00696EF4"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The majority of participants (85.7%) explicitly rep</w:t>
      </w:r>
      <w:r w:rsidR="006F1C09">
        <w:rPr>
          <w:rFonts w:ascii="Times New Roman" w:eastAsia="Times New Roman" w:hAnsi="Times New Roman" w:cs="Times New Roman"/>
          <w:sz w:val="24"/>
          <w:szCs w:val="24"/>
        </w:rPr>
        <w:t xml:space="preserve">orted </w:t>
      </w:r>
      <w:r w:rsidRPr="004D5625">
        <w:rPr>
          <w:rFonts w:ascii="Times New Roman" w:eastAsia="Times New Roman" w:hAnsi="Times New Roman" w:cs="Times New Roman"/>
          <w:sz w:val="24"/>
          <w:szCs w:val="24"/>
        </w:rPr>
        <w:t xml:space="preserve">new learning in at least </w:t>
      </w:r>
      <w:r w:rsidR="006F1C09">
        <w:rPr>
          <w:rFonts w:ascii="Times New Roman" w:eastAsia="Times New Roman" w:hAnsi="Times New Roman" w:cs="Times New Roman"/>
          <w:sz w:val="24"/>
          <w:szCs w:val="24"/>
        </w:rPr>
        <w:t xml:space="preserve">one of the three outcome areas </w:t>
      </w:r>
      <w:r w:rsidRPr="004D5625">
        <w:rPr>
          <w:rFonts w:ascii="Times New Roman" w:eastAsia="Times New Roman" w:hAnsi="Times New Roman" w:cs="Times New Roman"/>
          <w:sz w:val="24"/>
          <w:szCs w:val="24"/>
        </w:rPr>
        <w:t>of occupational ther</w:t>
      </w:r>
      <w:r w:rsidR="006F1C09">
        <w:rPr>
          <w:rFonts w:ascii="Times New Roman" w:eastAsia="Times New Roman" w:hAnsi="Times New Roman" w:cs="Times New Roman"/>
          <w:sz w:val="24"/>
          <w:szCs w:val="24"/>
        </w:rPr>
        <w:t xml:space="preserve">apy (OT) process, culture, and </w:t>
      </w:r>
      <w:r w:rsidRPr="004D5625">
        <w:rPr>
          <w:rFonts w:ascii="Times New Roman" w:eastAsia="Times New Roman" w:hAnsi="Times New Roman" w:cs="Times New Roman"/>
          <w:sz w:val="24"/>
          <w:szCs w:val="24"/>
        </w:rPr>
        <w:t>technology. Most new learni</w:t>
      </w:r>
      <w:r w:rsidR="006F1C09">
        <w:rPr>
          <w:rFonts w:ascii="Times New Roman" w:eastAsia="Times New Roman" w:hAnsi="Times New Roman" w:cs="Times New Roman"/>
          <w:sz w:val="24"/>
          <w:szCs w:val="24"/>
        </w:rPr>
        <w:t xml:space="preserve">ng was reported in the area of </w:t>
      </w:r>
      <w:r w:rsidRPr="004D5625">
        <w:rPr>
          <w:rFonts w:ascii="Times New Roman" w:eastAsia="Times New Roman" w:hAnsi="Times New Roman" w:cs="Times New Roman"/>
          <w:sz w:val="24"/>
          <w:szCs w:val="24"/>
        </w:rPr>
        <w:t>technology (71%), followed by OT process (57%), and then culture (43%) (Figure 1</w:t>
      </w:r>
      <w:r w:rsidR="007B5EF6">
        <w:rPr>
          <w:rFonts w:ascii="Times New Roman" w:eastAsia="Times New Roman" w:hAnsi="Times New Roman" w:cs="Times New Roman"/>
          <w:sz w:val="24"/>
          <w:szCs w:val="24"/>
        </w:rPr>
        <w:t>).</w:t>
      </w:r>
    </w:p>
    <w:p w:rsidR="00AC2DD2" w:rsidRPr="007B5EF6" w:rsidRDefault="00696EF4"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Figure 1. Reported new</w:t>
      </w:r>
      <w:r w:rsidR="006F1C09">
        <w:rPr>
          <w:rFonts w:ascii="Times New Roman" w:eastAsia="Times New Roman" w:hAnsi="Times New Roman" w:cs="Times New Roman"/>
          <w:sz w:val="24"/>
          <w:szCs w:val="24"/>
        </w:rPr>
        <w:t xml:space="preserve"> learning in evaluated outcome </w:t>
      </w:r>
      <w:r w:rsidRPr="004D5625">
        <w:rPr>
          <w:rFonts w:ascii="Times New Roman" w:eastAsia="Times New Roman" w:hAnsi="Times New Roman" w:cs="Times New Roman"/>
          <w:sz w:val="24"/>
          <w:szCs w:val="24"/>
        </w:rPr>
        <w:t>areas</w:t>
      </w:r>
      <w:r w:rsidRPr="00AC2DD2">
        <w:rPr>
          <w:rFonts w:ascii="Times New Roman" w:eastAsia="Times New Roman" w:hAnsi="Times New Roman" w:cs="Times New Roman"/>
          <w:sz w:val="24"/>
          <w:szCs w:val="24"/>
        </w:rPr>
        <w:t>.</w:t>
      </w:r>
      <w:bookmarkStart w:id="2" w:name="4"/>
      <w:bookmarkEnd w:id="2"/>
      <w:r w:rsidR="00AC2DD2" w:rsidRPr="00AC2DD2">
        <w:rPr>
          <w:rFonts w:ascii="Times New Roman" w:eastAsia="Times New Roman" w:hAnsi="Times New Roman" w:cs="Times New Roman"/>
          <w:sz w:val="24"/>
          <w:szCs w:val="24"/>
        </w:rPr>
        <w:t xml:space="preserve"> </w:t>
      </w:r>
      <w:r w:rsidR="00AC2DD2" w:rsidRPr="00AC2DD2">
        <w:rPr>
          <w:rFonts w:ascii="TimesNewRomanPSMT" w:hAnsi="TimesNewRomanPSMT" w:cs="TimesNewRomanPSMT"/>
          <w:kern w:val="2"/>
          <w:sz w:val="24"/>
          <w:szCs w:val="24"/>
        </w:rPr>
        <w:t>Students were evaluated in 3 main areas of learning: the Occupational Therapy process, Culture, and Technology.  Overall</w:t>
      </w:r>
      <w:proofErr w:type="gramStart"/>
      <w:r w:rsidR="00AC2DD2" w:rsidRPr="00AC2DD2">
        <w:rPr>
          <w:rFonts w:ascii="TimesNewRomanPSMT" w:hAnsi="TimesNewRomanPSMT" w:cs="TimesNewRomanPSMT"/>
          <w:kern w:val="2"/>
          <w:sz w:val="24"/>
          <w:szCs w:val="24"/>
        </w:rPr>
        <w:t>,  57</w:t>
      </w:r>
      <w:proofErr w:type="gramEnd"/>
      <w:r w:rsidR="00AC2DD2" w:rsidRPr="00AC2DD2">
        <w:rPr>
          <w:rFonts w:ascii="TimesNewRomanPSMT" w:hAnsi="TimesNewRomanPSMT" w:cs="TimesNewRomanPSMT"/>
          <w:kern w:val="2"/>
          <w:sz w:val="24"/>
          <w:szCs w:val="24"/>
        </w:rPr>
        <w:t>% reported new learning in the OT Process, 43% reported new learning with regard to Culture and its impact on therapy, and 71% reported new learning in Technology.</w:t>
      </w:r>
      <w:r w:rsidR="00AC2DD2">
        <w:rPr>
          <w:rFonts w:ascii="TimesNewRomanPSMT" w:hAnsi="TimesNewRomanPSMT" w:cs="TimesNewRomanPSMT"/>
          <w:kern w:val="2"/>
          <w:sz w:val="24"/>
          <w:szCs w:val="24"/>
        </w:rPr>
        <w:t xml:space="preserve"> </w:t>
      </w:r>
    </w:p>
    <w:p w:rsidR="007B5EF6" w:rsidRDefault="007B5EF6" w:rsidP="007B5EF6">
      <w:pPr>
        <w:spacing w:after="0" w:line="240" w:lineRule="auto"/>
        <w:ind w:firstLine="720"/>
        <w:rPr>
          <w:rFonts w:ascii="Times New Roman" w:eastAsia="Times New Roman" w:hAnsi="Times New Roman" w:cs="Times New Roman"/>
          <w:sz w:val="24"/>
          <w:szCs w:val="24"/>
        </w:rPr>
      </w:pPr>
    </w:p>
    <w:p w:rsidR="007B5EF6" w:rsidRPr="0046697C" w:rsidRDefault="00696EF4"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General Impressions of t</w:t>
      </w:r>
      <w:r w:rsidR="00AC2DD2" w:rsidRPr="0046697C">
        <w:rPr>
          <w:rFonts w:ascii="Times New Roman" w:eastAsia="Times New Roman" w:hAnsi="Times New Roman" w:cs="Times New Roman"/>
          <w:b/>
          <w:sz w:val="24"/>
          <w:szCs w:val="24"/>
        </w:rPr>
        <w:t xml:space="preserve">he </w:t>
      </w:r>
      <w:proofErr w:type="spellStart"/>
      <w:r w:rsidRPr="0046697C">
        <w:rPr>
          <w:rFonts w:ascii="Times New Roman" w:eastAsia="Times New Roman" w:hAnsi="Times New Roman" w:cs="Times New Roman"/>
          <w:b/>
          <w:sz w:val="24"/>
          <w:szCs w:val="24"/>
        </w:rPr>
        <w:t>Teleconsultation</w:t>
      </w:r>
      <w:proofErr w:type="spellEnd"/>
      <w:r w:rsidRPr="0046697C">
        <w:rPr>
          <w:rFonts w:ascii="Times New Roman" w:eastAsia="Times New Roman" w:hAnsi="Times New Roman" w:cs="Times New Roman"/>
          <w:b/>
          <w:sz w:val="24"/>
          <w:szCs w:val="24"/>
        </w:rPr>
        <w:t xml:space="preserve"> Experience </w:t>
      </w:r>
    </w:p>
    <w:p w:rsidR="00696EF4" w:rsidRPr="004D5625" w:rsidRDefault="00696EF4" w:rsidP="00AC2DD2">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Participant feedback indicated the following: no participants report</w:t>
      </w:r>
      <w:r w:rsidR="00AC2DD2">
        <w:rPr>
          <w:rFonts w:ascii="Times New Roman" w:eastAsia="Times New Roman" w:hAnsi="Times New Roman" w:cs="Times New Roman"/>
          <w:sz w:val="24"/>
          <w:szCs w:val="24"/>
        </w:rPr>
        <w:t xml:space="preserve">ed only negative feedback, 20% </w:t>
      </w:r>
      <w:r w:rsidRPr="004D5625">
        <w:rPr>
          <w:rFonts w:ascii="Times New Roman" w:eastAsia="Times New Roman" w:hAnsi="Times New Roman" w:cs="Times New Roman"/>
          <w:sz w:val="24"/>
          <w:szCs w:val="24"/>
        </w:rPr>
        <w:t>provided mostly negativ</w:t>
      </w:r>
      <w:r w:rsidR="00AC2DD2">
        <w:rPr>
          <w:rFonts w:ascii="Times New Roman" w:eastAsia="Times New Roman" w:hAnsi="Times New Roman" w:cs="Times New Roman"/>
          <w:sz w:val="24"/>
          <w:szCs w:val="24"/>
        </w:rPr>
        <w:t xml:space="preserve">e feedback, 30% provided mixed </w:t>
      </w:r>
      <w:r w:rsidRPr="004D5625">
        <w:rPr>
          <w:rFonts w:ascii="Times New Roman" w:eastAsia="Times New Roman" w:hAnsi="Times New Roman" w:cs="Times New Roman"/>
          <w:sz w:val="24"/>
          <w:szCs w:val="24"/>
        </w:rPr>
        <w:t>feedback (both positive a</w:t>
      </w:r>
      <w:r w:rsidR="00AC2DD2">
        <w:rPr>
          <w:rFonts w:ascii="Times New Roman" w:eastAsia="Times New Roman" w:hAnsi="Times New Roman" w:cs="Times New Roman"/>
          <w:sz w:val="24"/>
          <w:szCs w:val="24"/>
        </w:rPr>
        <w:t xml:space="preserve">nd negative), and 50% provided </w:t>
      </w:r>
      <w:r w:rsidRPr="004D5625">
        <w:rPr>
          <w:rFonts w:ascii="Times New Roman" w:eastAsia="Times New Roman" w:hAnsi="Times New Roman" w:cs="Times New Roman"/>
          <w:sz w:val="24"/>
          <w:szCs w:val="24"/>
        </w:rPr>
        <w:t xml:space="preserve">only positive feedback with regard to participating in the </w:t>
      </w:r>
    </w:p>
    <w:p w:rsidR="00AC2DD2" w:rsidRPr="00AC2DD2" w:rsidRDefault="00696EF4" w:rsidP="00AC2DD2">
      <w:pPr>
        <w:spacing w:after="0" w:line="240" w:lineRule="auto"/>
        <w:rPr>
          <w:rFonts w:ascii="Times New Roman" w:eastAsia="Times New Roman" w:hAnsi="Times New Roman" w:cs="Times New Roman"/>
          <w:sz w:val="24"/>
          <w:szCs w:val="24"/>
        </w:rPr>
      </w:pP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project (Figure 2).</w:t>
      </w:r>
    </w:p>
    <w:p w:rsidR="00AC2DD2" w:rsidRPr="00AC2DD2" w:rsidRDefault="00AC2DD2" w:rsidP="00AC2DD2">
      <w:pPr>
        <w:widowControl w:val="0"/>
        <w:autoSpaceDE w:val="0"/>
        <w:autoSpaceDN w:val="0"/>
        <w:adjustRightInd w:val="0"/>
        <w:spacing w:after="200" w:line="276" w:lineRule="auto"/>
        <w:ind w:firstLine="720"/>
        <w:rPr>
          <w:rFonts w:ascii="TimesNewRomanPSMT" w:hAnsi="TimesNewRomanPSMT" w:cs="TimesNewRomanPSMT"/>
          <w:kern w:val="2"/>
          <w:sz w:val="24"/>
          <w:szCs w:val="24"/>
        </w:rPr>
      </w:pPr>
      <w:r w:rsidRPr="00AC2DD2">
        <w:rPr>
          <w:rFonts w:ascii="TimesNewRomanPSMT" w:hAnsi="TimesNewRomanPSMT" w:cs="TimesNewRomanPSMT"/>
          <w:kern w:val="2"/>
          <w:sz w:val="24"/>
          <w:szCs w:val="24"/>
        </w:rPr>
        <w:t xml:space="preserve">Figure </w:t>
      </w:r>
      <w:r w:rsidRPr="00AC2DD2">
        <w:rPr>
          <w:rFonts w:ascii="TimesNewRomanPSMT" w:hAnsi="TimesNewRomanPSMT" w:cs="TimesNewRomanPSMT"/>
          <w:kern w:val="2"/>
          <w:sz w:val="24"/>
          <w:szCs w:val="24"/>
        </w:rPr>
        <w:t>2</w:t>
      </w:r>
      <w:r w:rsidRPr="00AC2DD2">
        <w:rPr>
          <w:rFonts w:ascii="TimesNewRomanPSMT" w:hAnsi="TimesNewRomanPSMT" w:cs="TimesNewRomanPSMT"/>
          <w:kern w:val="2"/>
          <w:sz w:val="24"/>
          <w:szCs w:val="24"/>
        </w:rPr>
        <w:t>: General Impressions of th</w:t>
      </w:r>
      <w:r>
        <w:rPr>
          <w:rFonts w:ascii="TimesNewRomanPSMT" w:hAnsi="TimesNewRomanPSMT" w:cs="TimesNewRomanPSMT"/>
          <w:kern w:val="2"/>
          <w:sz w:val="24"/>
          <w:szCs w:val="24"/>
        </w:rPr>
        <w:t xml:space="preserve">e </w:t>
      </w:r>
      <w:proofErr w:type="spellStart"/>
      <w:r>
        <w:rPr>
          <w:rFonts w:ascii="TimesNewRomanPSMT" w:hAnsi="TimesNewRomanPSMT" w:cs="TimesNewRomanPSMT"/>
          <w:kern w:val="2"/>
          <w:sz w:val="24"/>
          <w:szCs w:val="24"/>
        </w:rPr>
        <w:t>Teleconsultation</w:t>
      </w:r>
      <w:proofErr w:type="spellEnd"/>
      <w:r>
        <w:rPr>
          <w:rFonts w:ascii="TimesNewRomanPSMT" w:hAnsi="TimesNewRomanPSMT" w:cs="TimesNewRomanPSMT"/>
          <w:kern w:val="2"/>
          <w:sz w:val="24"/>
          <w:szCs w:val="24"/>
        </w:rPr>
        <w:t xml:space="preserve"> Experience. </w:t>
      </w:r>
      <w:r w:rsidRPr="00AC2DD2">
        <w:rPr>
          <w:rFonts w:ascii="TimesNewRomanPSMT" w:hAnsi="TimesNewRomanPSMT" w:cs="TimesNewRomanPSMT"/>
          <w:kern w:val="2"/>
          <w:sz w:val="24"/>
          <w:szCs w:val="24"/>
        </w:rPr>
        <w:t xml:space="preserve">Student provided feedback indicated the following: 20% of students provided mostly negative feedback, 20% provided mixed feedback (both positive and negative), and 50% provided only positive feedback with regard to participating in the </w:t>
      </w:r>
      <w:proofErr w:type="spellStart"/>
      <w:r w:rsidRPr="00AC2DD2">
        <w:rPr>
          <w:rFonts w:ascii="TimesNewRomanPSMT" w:hAnsi="TimesNewRomanPSMT" w:cs="TimesNewRomanPSMT"/>
          <w:kern w:val="2"/>
          <w:sz w:val="24"/>
          <w:szCs w:val="24"/>
        </w:rPr>
        <w:t>Teleconsultation</w:t>
      </w:r>
      <w:proofErr w:type="spellEnd"/>
      <w:r w:rsidRPr="00AC2DD2">
        <w:rPr>
          <w:rFonts w:ascii="TimesNewRomanPSMT" w:hAnsi="TimesNewRomanPSMT" w:cs="TimesNewRomanPSMT"/>
          <w:kern w:val="2"/>
          <w:sz w:val="24"/>
          <w:szCs w:val="24"/>
        </w:rPr>
        <w:t xml:space="preserve"> project.</w:t>
      </w:r>
    </w:p>
    <w:p w:rsidR="007B5EF6" w:rsidRPr="0046697C" w:rsidRDefault="00696EF4"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Thematic Development</w:t>
      </w:r>
    </w:p>
    <w:p w:rsidR="00696EF4" w:rsidRPr="004D5625" w:rsidRDefault="00696EF4" w:rsidP="00AC2DD2">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Following qualitative data analysis, outcome themes included: (a) increased und</w:t>
      </w:r>
      <w:r w:rsidR="00AC2DD2">
        <w:rPr>
          <w:rFonts w:ascii="Times New Roman" w:eastAsia="Times New Roman" w:hAnsi="Times New Roman" w:cs="Times New Roman"/>
          <w:sz w:val="24"/>
          <w:szCs w:val="24"/>
        </w:rPr>
        <w:t xml:space="preserve">erstanding of and challenges </w:t>
      </w:r>
      <w:r w:rsidRPr="004D5625">
        <w:rPr>
          <w:rFonts w:ascii="Times New Roman" w:eastAsia="Times New Roman" w:hAnsi="Times New Roman" w:cs="Times New Roman"/>
          <w:sz w:val="24"/>
          <w:szCs w:val="24"/>
        </w:rPr>
        <w:t xml:space="preserve">to working with people of different cultures, (b) need for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adaptability</w:t>
      </w:r>
      <w:proofErr w:type="gramEnd"/>
      <w:r w:rsidRPr="004D5625">
        <w:rPr>
          <w:rFonts w:ascii="Times New Roman" w:eastAsia="Times New Roman" w:hAnsi="Times New Roman" w:cs="Times New Roman"/>
          <w:sz w:val="24"/>
          <w:szCs w:val="24"/>
        </w:rPr>
        <w:t xml:space="preserve"> and flexibility as a</w:t>
      </w:r>
      <w:r w:rsidR="00AC2DD2">
        <w:rPr>
          <w:rFonts w:ascii="Times New Roman" w:eastAsia="Times New Roman" w:hAnsi="Times New Roman" w:cs="Times New Roman"/>
          <w:sz w:val="24"/>
          <w:szCs w:val="24"/>
        </w:rPr>
        <w:t xml:space="preserve"> practicing clinician, and (c) </w:t>
      </w:r>
      <w:r w:rsidRPr="004D5625">
        <w:rPr>
          <w:rFonts w:ascii="Times New Roman" w:eastAsia="Times New Roman" w:hAnsi="Times New Roman" w:cs="Times New Roman"/>
          <w:sz w:val="24"/>
          <w:szCs w:val="24"/>
        </w:rPr>
        <w:t xml:space="preserve">emerging role of technology in occupational therapy. </w:t>
      </w:r>
    </w:p>
    <w:p w:rsidR="007B5EF6" w:rsidRDefault="007B5EF6" w:rsidP="00696EF4">
      <w:pPr>
        <w:spacing w:after="0" w:line="240" w:lineRule="auto"/>
        <w:rPr>
          <w:rFonts w:ascii="Times New Roman" w:eastAsia="Times New Roman" w:hAnsi="Times New Roman" w:cs="Times New Roman"/>
          <w:sz w:val="24"/>
          <w:szCs w:val="24"/>
        </w:rPr>
      </w:pPr>
    </w:p>
    <w:p w:rsidR="007B5EF6" w:rsidRDefault="007B5EF6" w:rsidP="007B5EF6">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7B5EF6" w:rsidRPr="004D5625" w:rsidRDefault="007B5EF6" w:rsidP="007B5EF6">
      <w:pPr>
        <w:spacing w:after="0" w:line="240" w:lineRule="auto"/>
        <w:rPr>
          <w:rFonts w:ascii="Times New Roman" w:eastAsia="Times New Roman" w:hAnsi="Times New Roman" w:cs="Times New Roman"/>
          <w:sz w:val="24"/>
          <w:szCs w:val="24"/>
        </w:rPr>
      </w:pPr>
    </w:p>
    <w:p w:rsidR="007B5EF6" w:rsidRPr="004D5625" w:rsidRDefault="007B5EF6" w:rsidP="00696EF4">
      <w:pPr>
        <w:spacing w:after="0" w:line="240" w:lineRule="auto"/>
        <w:rPr>
          <w:rFonts w:ascii="Times New Roman" w:eastAsia="Times New Roman" w:hAnsi="Times New Roman" w:cs="Times New Roman"/>
          <w:sz w:val="24"/>
          <w:szCs w:val="24"/>
        </w:rPr>
      </w:pPr>
    </w:p>
    <w:p w:rsidR="00AC2DD2" w:rsidRDefault="00AC2DD2" w:rsidP="00696EF4">
      <w:pPr>
        <w:spacing w:after="0" w:line="240" w:lineRule="auto"/>
        <w:rPr>
          <w:rFonts w:ascii="Times New Roman" w:eastAsia="Times New Roman" w:hAnsi="Times New Roman" w:cs="Times New Roman"/>
          <w:sz w:val="24"/>
          <w:szCs w:val="24"/>
        </w:rPr>
      </w:pPr>
    </w:p>
    <w:p w:rsidR="00AC2DD2" w:rsidRPr="0046697C" w:rsidRDefault="00AC2DD2"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I</w:t>
      </w:r>
      <w:r w:rsidR="00696EF4" w:rsidRPr="0046697C">
        <w:rPr>
          <w:rFonts w:ascii="Times New Roman" w:eastAsia="Times New Roman" w:hAnsi="Times New Roman" w:cs="Times New Roman"/>
          <w:b/>
          <w:sz w:val="24"/>
          <w:szCs w:val="24"/>
        </w:rPr>
        <w:t>ncrea</w:t>
      </w:r>
      <w:r w:rsidRPr="0046697C">
        <w:rPr>
          <w:rFonts w:ascii="Times New Roman" w:eastAsia="Times New Roman" w:hAnsi="Times New Roman" w:cs="Times New Roman"/>
          <w:b/>
          <w:sz w:val="24"/>
          <w:szCs w:val="24"/>
        </w:rPr>
        <w:t xml:space="preserve">sed Understanding of Awareness </w:t>
      </w:r>
      <w:r w:rsidR="00696EF4" w:rsidRPr="0046697C">
        <w:rPr>
          <w:rFonts w:ascii="Times New Roman" w:eastAsia="Times New Roman" w:hAnsi="Times New Roman" w:cs="Times New Roman"/>
          <w:b/>
          <w:sz w:val="24"/>
          <w:szCs w:val="24"/>
        </w:rPr>
        <w:t>of and Ch</w:t>
      </w:r>
      <w:r w:rsidR="007B5EF6" w:rsidRPr="0046697C">
        <w:rPr>
          <w:rFonts w:ascii="Times New Roman" w:eastAsia="Times New Roman" w:hAnsi="Times New Roman" w:cs="Times New Roman"/>
          <w:b/>
          <w:sz w:val="24"/>
          <w:szCs w:val="24"/>
        </w:rPr>
        <w:t xml:space="preserve">allenges to Working with </w:t>
      </w:r>
      <w:r w:rsidR="00696EF4" w:rsidRPr="0046697C">
        <w:rPr>
          <w:rFonts w:ascii="Times New Roman" w:eastAsia="Times New Roman" w:hAnsi="Times New Roman" w:cs="Times New Roman"/>
          <w:b/>
          <w:sz w:val="24"/>
          <w:szCs w:val="24"/>
        </w:rPr>
        <w:t xml:space="preserve">People of Different Cultures </w:t>
      </w:r>
    </w:p>
    <w:p w:rsidR="00696EF4" w:rsidRPr="004D5625" w:rsidRDefault="00696EF4" w:rsidP="00AC2DD2">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Before participating in the </w:t>
      </w:r>
      <w:proofErr w:type="spellStart"/>
      <w:r w:rsidRPr="004D5625">
        <w:rPr>
          <w:rFonts w:ascii="Times New Roman" w:eastAsia="Times New Roman" w:hAnsi="Times New Roman" w:cs="Times New Roman"/>
          <w:sz w:val="24"/>
          <w:szCs w:val="24"/>
        </w:rPr>
        <w:t>teleconsultative</w:t>
      </w:r>
      <w:proofErr w:type="spellEnd"/>
      <w:r w:rsidRPr="004D5625">
        <w:rPr>
          <w:rFonts w:ascii="Times New Roman" w:eastAsia="Times New Roman" w:hAnsi="Times New Roman" w:cs="Times New Roman"/>
          <w:sz w:val="24"/>
          <w:szCs w:val="24"/>
        </w:rPr>
        <w:t xml:space="preserve"> experience, study participants had</w:t>
      </w:r>
      <w:r w:rsidR="00AC2DD2">
        <w:rPr>
          <w:rFonts w:ascii="Times New Roman" w:eastAsia="Times New Roman" w:hAnsi="Times New Roman" w:cs="Times New Roman"/>
          <w:sz w:val="24"/>
          <w:szCs w:val="24"/>
        </w:rPr>
        <w:t xml:space="preserve"> varied amounts of interaction </w:t>
      </w:r>
      <w:r w:rsidRPr="004D5625">
        <w:rPr>
          <w:rFonts w:ascii="Times New Roman" w:eastAsia="Times New Roman" w:hAnsi="Times New Roman" w:cs="Times New Roman"/>
          <w:sz w:val="24"/>
          <w:szCs w:val="24"/>
        </w:rPr>
        <w:t>with individuals from devel</w:t>
      </w:r>
      <w:r w:rsidR="00AC2DD2">
        <w:rPr>
          <w:rFonts w:ascii="Times New Roman" w:eastAsia="Times New Roman" w:hAnsi="Times New Roman" w:cs="Times New Roman"/>
          <w:sz w:val="24"/>
          <w:szCs w:val="24"/>
        </w:rPr>
        <w:t xml:space="preserve">oping countries. Prior to this </w:t>
      </w:r>
      <w:r w:rsidRPr="004D5625">
        <w:rPr>
          <w:rFonts w:ascii="Times New Roman" w:eastAsia="Times New Roman" w:hAnsi="Times New Roman" w:cs="Times New Roman"/>
          <w:sz w:val="24"/>
          <w:szCs w:val="24"/>
        </w:rPr>
        <w:t>assignment, many of the parti</w:t>
      </w:r>
      <w:r w:rsidR="00AC2DD2">
        <w:rPr>
          <w:rFonts w:ascii="Times New Roman" w:eastAsia="Times New Roman" w:hAnsi="Times New Roman" w:cs="Times New Roman"/>
          <w:sz w:val="24"/>
          <w:szCs w:val="24"/>
        </w:rPr>
        <w:t xml:space="preserve">cipants’ clinical observation </w:t>
      </w:r>
      <w:r w:rsidRPr="004D5625">
        <w:rPr>
          <w:rFonts w:ascii="Times New Roman" w:eastAsia="Times New Roman" w:hAnsi="Times New Roman" w:cs="Times New Roman"/>
          <w:sz w:val="24"/>
          <w:szCs w:val="24"/>
        </w:rPr>
        <w:t xml:space="preserve">sites had minimal diversity and with the exception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of</w:t>
      </w:r>
      <w:proofErr w:type="gramEnd"/>
      <w:r w:rsidRPr="004D5625">
        <w:rPr>
          <w:rFonts w:ascii="Times New Roman" w:eastAsia="Times New Roman" w:hAnsi="Times New Roman" w:cs="Times New Roman"/>
          <w:sz w:val="24"/>
          <w:szCs w:val="24"/>
        </w:rPr>
        <w:t xml:space="preserve"> a few participa</w:t>
      </w:r>
      <w:r w:rsidR="00AC2DD2">
        <w:rPr>
          <w:rFonts w:ascii="Times New Roman" w:eastAsia="Times New Roman" w:hAnsi="Times New Roman" w:cs="Times New Roman"/>
          <w:sz w:val="24"/>
          <w:szCs w:val="24"/>
        </w:rPr>
        <w:t xml:space="preserve">nts who reported having family </w:t>
      </w:r>
      <w:r w:rsidRPr="004D5625">
        <w:rPr>
          <w:rFonts w:ascii="Times New Roman" w:eastAsia="Times New Roman" w:hAnsi="Times New Roman" w:cs="Times New Roman"/>
          <w:sz w:val="24"/>
          <w:szCs w:val="24"/>
        </w:rPr>
        <w:t>located internationally, int</w:t>
      </w:r>
      <w:r w:rsidR="00AC2DD2">
        <w:rPr>
          <w:rFonts w:ascii="Times New Roman" w:eastAsia="Times New Roman" w:hAnsi="Times New Roman" w:cs="Times New Roman"/>
          <w:sz w:val="24"/>
          <w:szCs w:val="24"/>
        </w:rPr>
        <w:t xml:space="preserve">eraction with individuals from </w:t>
      </w:r>
      <w:r w:rsidRPr="004D5625">
        <w:rPr>
          <w:rFonts w:ascii="Times New Roman" w:eastAsia="Times New Roman" w:hAnsi="Times New Roman" w:cs="Times New Roman"/>
          <w:sz w:val="24"/>
          <w:szCs w:val="24"/>
        </w:rPr>
        <w:t>different cultural backgro</w:t>
      </w:r>
      <w:r w:rsidR="00AC2DD2">
        <w:rPr>
          <w:rFonts w:ascii="Times New Roman" w:eastAsia="Times New Roman" w:hAnsi="Times New Roman" w:cs="Times New Roman"/>
          <w:sz w:val="24"/>
          <w:szCs w:val="24"/>
        </w:rPr>
        <w:t xml:space="preserve">unds was limited. During their </w:t>
      </w:r>
      <w:r w:rsidRPr="004D5625">
        <w:rPr>
          <w:rFonts w:ascii="Times New Roman" w:eastAsia="Times New Roman" w:hAnsi="Times New Roman" w:cs="Times New Roman"/>
          <w:sz w:val="24"/>
          <w:szCs w:val="24"/>
        </w:rPr>
        <w:t>presentations, participan</w:t>
      </w:r>
      <w:r w:rsidR="00AC2DD2">
        <w:rPr>
          <w:rFonts w:ascii="Times New Roman" w:eastAsia="Times New Roman" w:hAnsi="Times New Roman" w:cs="Times New Roman"/>
          <w:sz w:val="24"/>
          <w:szCs w:val="24"/>
        </w:rPr>
        <w:t>ts spoke about appreciating an o</w:t>
      </w:r>
      <w:r w:rsidRPr="004D5625">
        <w:rPr>
          <w:rFonts w:ascii="Times New Roman" w:eastAsia="Times New Roman" w:hAnsi="Times New Roman" w:cs="Times New Roman"/>
          <w:sz w:val="24"/>
          <w:szCs w:val="24"/>
        </w:rPr>
        <w:t>pportunity to work with a</w:t>
      </w:r>
      <w:r w:rsidR="00AC2DD2">
        <w:rPr>
          <w:rFonts w:ascii="Times New Roman" w:eastAsia="Times New Roman" w:hAnsi="Times New Roman" w:cs="Times New Roman"/>
          <w:sz w:val="24"/>
          <w:szCs w:val="24"/>
        </w:rPr>
        <w:t xml:space="preserve">nd learn from individuals with </w:t>
      </w:r>
      <w:r w:rsidRPr="004D5625">
        <w:rPr>
          <w:rFonts w:ascii="Times New Roman" w:eastAsia="Times New Roman" w:hAnsi="Times New Roman" w:cs="Times New Roman"/>
          <w:sz w:val="24"/>
          <w:szCs w:val="24"/>
        </w:rPr>
        <w:t>different cultural backgrounds.</w:t>
      </w:r>
    </w:p>
    <w:p w:rsidR="007B5EF6" w:rsidRPr="004D5625" w:rsidRDefault="007B5EF6" w:rsidP="00696EF4">
      <w:pPr>
        <w:spacing w:after="0" w:line="240" w:lineRule="auto"/>
        <w:rPr>
          <w:rFonts w:ascii="Times New Roman" w:eastAsia="Times New Roman" w:hAnsi="Times New Roman" w:cs="Times New Roman"/>
          <w:sz w:val="24"/>
          <w:szCs w:val="24"/>
        </w:rPr>
      </w:pPr>
    </w:p>
    <w:p w:rsidR="00696EF4" w:rsidRPr="00AC2DD2" w:rsidRDefault="00696EF4" w:rsidP="00AC2DD2">
      <w:pPr>
        <w:spacing w:after="0" w:line="240" w:lineRule="auto"/>
        <w:ind w:left="720"/>
        <w:rPr>
          <w:rFonts w:ascii="Times New Roman" w:eastAsia="Times New Roman" w:hAnsi="Times New Roman" w:cs="Times New Roman"/>
          <w:i/>
          <w:sz w:val="24"/>
          <w:szCs w:val="24"/>
        </w:rPr>
      </w:pPr>
      <w:r w:rsidRPr="00AC2DD2">
        <w:rPr>
          <w:rFonts w:ascii="Times New Roman" w:eastAsia="Times New Roman" w:hAnsi="Times New Roman" w:cs="Times New Roman"/>
          <w:i/>
          <w:sz w:val="24"/>
          <w:szCs w:val="24"/>
        </w:rPr>
        <w:t>This experience really helped increase my understanding of clien</w:t>
      </w:r>
      <w:r w:rsidR="00AC2DD2" w:rsidRPr="00AC2DD2">
        <w:rPr>
          <w:rFonts w:ascii="Times New Roman" w:eastAsia="Times New Roman" w:hAnsi="Times New Roman" w:cs="Times New Roman"/>
          <w:i/>
          <w:sz w:val="24"/>
          <w:szCs w:val="24"/>
        </w:rPr>
        <w:t xml:space="preserve">ts with different backgrounds. </w:t>
      </w:r>
      <w:r w:rsidRPr="00AC2DD2">
        <w:rPr>
          <w:rFonts w:ascii="Times New Roman" w:eastAsia="Times New Roman" w:hAnsi="Times New Roman" w:cs="Times New Roman"/>
          <w:i/>
          <w:sz w:val="24"/>
          <w:szCs w:val="24"/>
        </w:rPr>
        <w:t>There are some et</w:t>
      </w:r>
      <w:r w:rsidR="00AC2DD2" w:rsidRPr="00AC2DD2">
        <w:rPr>
          <w:rFonts w:ascii="Times New Roman" w:eastAsia="Times New Roman" w:hAnsi="Times New Roman" w:cs="Times New Roman"/>
          <w:i/>
          <w:sz w:val="24"/>
          <w:szCs w:val="24"/>
        </w:rPr>
        <w:t xml:space="preserve">hnocentric things about other </w:t>
      </w:r>
      <w:r w:rsidRPr="00AC2DD2">
        <w:rPr>
          <w:rFonts w:ascii="Times New Roman" w:eastAsia="Times New Roman" w:hAnsi="Times New Roman" w:cs="Times New Roman"/>
          <w:i/>
          <w:sz w:val="24"/>
          <w:szCs w:val="24"/>
        </w:rPr>
        <w:t>countries that I was not aware of myself like Internet complications a</w:t>
      </w:r>
      <w:r w:rsidR="00AC2DD2" w:rsidRPr="00AC2DD2">
        <w:rPr>
          <w:rFonts w:ascii="Times New Roman" w:eastAsia="Times New Roman" w:hAnsi="Times New Roman" w:cs="Times New Roman"/>
          <w:i/>
          <w:sz w:val="24"/>
          <w:szCs w:val="24"/>
        </w:rPr>
        <w:t xml:space="preserve">nd scheduled power outages. It </w:t>
      </w:r>
      <w:r w:rsidRPr="00AC2DD2">
        <w:rPr>
          <w:rFonts w:ascii="Times New Roman" w:eastAsia="Times New Roman" w:hAnsi="Times New Roman" w:cs="Times New Roman"/>
          <w:i/>
          <w:sz w:val="24"/>
          <w:szCs w:val="24"/>
        </w:rPr>
        <w:t>was an eye-openi</w:t>
      </w:r>
      <w:r w:rsidR="00AC2DD2" w:rsidRPr="00AC2DD2">
        <w:rPr>
          <w:rFonts w:ascii="Times New Roman" w:eastAsia="Times New Roman" w:hAnsi="Times New Roman" w:cs="Times New Roman"/>
          <w:i/>
          <w:sz w:val="24"/>
          <w:szCs w:val="24"/>
        </w:rPr>
        <w:t xml:space="preserve">ng experience and nice to help </w:t>
      </w:r>
      <w:r w:rsidRPr="00AC2DD2">
        <w:rPr>
          <w:rFonts w:ascii="Times New Roman" w:eastAsia="Times New Roman" w:hAnsi="Times New Roman" w:cs="Times New Roman"/>
          <w:i/>
          <w:sz w:val="24"/>
          <w:szCs w:val="24"/>
        </w:rPr>
        <w:t xml:space="preserve">the people who may have not been able to get this </w:t>
      </w:r>
    </w:p>
    <w:p w:rsidR="00696EF4" w:rsidRPr="00AC2DD2" w:rsidRDefault="00696EF4" w:rsidP="00AC2DD2">
      <w:pPr>
        <w:spacing w:after="0" w:line="240" w:lineRule="auto"/>
        <w:ind w:left="720"/>
        <w:rPr>
          <w:rFonts w:ascii="Times New Roman" w:eastAsia="Times New Roman" w:hAnsi="Times New Roman" w:cs="Times New Roman"/>
          <w:i/>
          <w:sz w:val="24"/>
          <w:szCs w:val="24"/>
        </w:rPr>
      </w:pPr>
      <w:proofErr w:type="gramStart"/>
      <w:r w:rsidRPr="00AC2DD2">
        <w:rPr>
          <w:rFonts w:ascii="Times New Roman" w:eastAsia="Times New Roman" w:hAnsi="Times New Roman" w:cs="Times New Roman"/>
          <w:i/>
          <w:sz w:val="24"/>
          <w:szCs w:val="24"/>
        </w:rPr>
        <w:t>help</w:t>
      </w:r>
      <w:proofErr w:type="gramEnd"/>
      <w:r w:rsidRPr="00AC2DD2">
        <w:rPr>
          <w:rFonts w:ascii="Times New Roman" w:eastAsia="Times New Roman" w:hAnsi="Times New Roman" w:cs="Times New Roman"/>
          <w:i/>
          <w:sz w:val="24"/>
          <w:szCs w:val="24"/>
        </w:rPr>
        <w:t xml:space="preserve">... It gave me some insight of the challenges and benefits of working with </w:t>
      </w:r>
      <w:proofErr w:type="spellStart"/>
      <w:r w:rsidRPr="00AC2DD2">
        <w:rPr>
          <w:rFonts w:ascii="Times New Roman" w:eastAsia="Times New Roman" w:hAnsi="Times New Roman" w:cs="Times New Roman"/>
          <w:i/>
          <w:sz w:val="24"/>
          <w:szCs w:val="24"/>
        </w:rPr>
        <w:t>telehealth</w:t>
      </w:r>
      <w:proofErr w:type="spellEnd"/>
      <w:r w:rsidRPr="00AC2DD2">
        <w:rPr>
          <w:rFonts w:ascii="Times New Roman" w:eastAsia="Times New Roman" w:hAnsi="Times New Roman" w:cs="Times New Roman"/>
          <w:i/>
          <w:sz w:val="24"/>
          <w:szCs w:val="24"/>
        </w:rPr>
        <w:t xml:space="preserve"> in order to treat patients across cultures.</w:t>
      </w:r>
    </w:p>
    <w:p w:rsidR="00AC2DD2" w:rsidRDefault="00AC2DD2" w:rsidP="00AC2DD2">
      <w:pPr>
        <w:spacing w:after="0" w:line="240" w:lineRule="auto"/>
        <w:ind w:firstLine="720"/>
        <w:rPr>
          <w:rFonts w:ascii="Times New Roman" w:eastAsia="Times New Roman" w:hAnsi="Times New Roman" w:cs="Times New Roman"/>
          <w:sz w:val="24"/>
          <w:szCs w:val="24"/>
        </w:rPr>
      </w:pPr>
    </w:p>
    <w:p w:rsidR="00696EF4" w:rsidRPr="004D5625" w:rsidRDefault="00696EF4" w:rsidP="00AC2DD2">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In addition to gaining an overall appreciation for cultural differences, par</w:t>
      </w:r>
      <w:r w:rsidR="00AC2DD2">
        <w:rPr>
          <w:rFonts w:ascii="Times New Roman" w:eastAsia="Times New Roman" w:hAnsi="Times New Roman" w:cs="Times New Roman"/>
          <w:sz w:val="24"/>
          <w:szCs w:val="24"/>
        </w:rPr>
        <w:t xml:space="preserve">ticipants spoke about specific </w:t>
      </w:r>
      <w:r w:rsidRPr="004D5625">
        <w:rPr>
          <w:rFonts w:ascii="Times New Roman" w:eastAsia="Times New Roman" w:hAnsi="Times New Roman" w:cs="Times New Roman"/>
          <w:sz w:val="24"/>
          <w:szCs w:val="24"/>
        </w:rPr>
        <w:t xml:space="preserve">opportunities for learning and challenges related to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factors</w:t>
      </w:r>
      <w:proofErr w:type="gramEnd"/>
      <w:r w:rsidRPr="004D5625">
        <w:rPr>
          <w:rFonts w:ascii="Times New Roman" w:eastAsia="Times New Roman" w:hAnsi="Times New Roman" w:cs="Times New Roman"/>
          <w:sz w:val="24"/>
          <w:szCs w:val="24"/>
        </w:rPr>
        <w:t xml:space="preserve"> such as life</w:t>
      </w:r>
      <w:r w:rsidR="00AC2DD2">
        <w:rPr>
          <w:rFonts w:ascii="Times New Roman" w:eastAsia="Times New Roman" w:hAnsi="Times New Roman" w:cs="Times New Roman"/>
          <w:sz w:val="24"/>
          <w:szCs w:val="24"/>
        </w:rPr>
        <w:t xml:space="preserve">style differences and language </w:t>
      </w:r>
      <w:r w:rsidRPr="004D5625">
        <w:rPr>
          <w:rFonts w:ascii="Times New Roman" w:eastAsia="Times New Roman" w:hAnsi="Times New Roman" w:cs="Times New Roman"/>
          <w:sz w:val="24"/>
          <w:szCs w:val="24"/>
        </w:rPr>
        <w:t xml:space="preserve">barriers. </w:t>
      </w:r>
    </w:p>
    <w:p w:rsidR="00AC2DD2" w:rsidRPr="004D5625" w:rsidRDefault="00AC2DD2" w:rsidP="00696EF4">
      <w:pPr>
        <w:spacing w:after="0" w:line="240" w:lineRule="auto"/>
        <w:rPr>
          <w:rFonts w:ascii="Times New Roman" w:eastAsia="Times New Roman" w:hAnsi="Times New Roman" w:cs="Times New Roman"/>
          <w:sz w:val="24"/>
          <w:szCs w:val="24"/>
        </w:rPr>
      </w:pPr>
    </w:p>
    <w:p w:rsidR="00696EF4" w:rsidRPr="00AC2DD2" w:rsidRDefault="00696EF4" w:rsidP="00AC2DD2">
      <w:pPr>
        <w:spacing w:after="0" w:line="240" w:lineRule="auto"/>
        <w:ind w:left="720"/>
        <w:rPr>
          <w:rFonts w:ascii="Times New Roman" w:eastAsia="Times New Roman" w:hAnsi="Times New Roman" w:cs="Times New Roman"/>
          <w:i/>
          <w:sz w:val="24"/>
          <w:szCs w:val="24"/>
        </w:rPr>
      </w:pPr>
      <w:r w:rsidRPr="00AC2DD2">
        <w:rPr>
          <w:rFonts w:ascii="Times New Roman" w:eastAsia="Times New Roman" w:hAnsi="Times New Roman" w:cs="Times New Roman"/>
          <w:i/>
          <w:sz w:val="24"/>
          <w:szCs w:val="24"/>
        </w:rPr>
        <w:t xml:space="preserve">It was hard to schedule due to their laid-back lifestyle. We are always go </w:t>
      </w:r>
      <w:proofErr w:type="spellStart"/>
      <w:r w:rsidRPr="00AC2DD2">
        <w:rPr>
          <w:rFonts w:ascii="Times New Roman" w:eastAsia="Times New Roman" w:hAnsi="Times New Roman" w:cs="Times New Roman"/>
          <w:i/>
          <w:sz w:val="24"/>
          <w:szCs w:val="24"/>
        </w:rPr>
        <w:t>go</w:t>
      </w:r>
      <w:proofErr w:type="spellEnd"/>
      <w:r w:rsidRPr="00AC2DD2">
        <w:rPr>
          <w:rFonts w:ascii="Times New Roman" w:eastAsia="Times New Roman" w:hAnsi="Times New Roman" w:cs="Times New Roman"/>
          <w:i/>
          <w:sz w:val="24"/>
          <w:szCs w:val="24"/>
        </w:rPr>
        <w:t xml:space="preserve"> </w:t>
      </w:r>
      <w:proofErr w:type="spellStart"/>
      <w:r w:rsidRPr="00AC2DD2">
        <w:rPr>
          <w:rFonts w:ascii="Times New Roman" w:eastAsia="Times New Roman" w:hAnsi="Times New Roman" w:cs="Times New Roman"/>
          <w:i/>
          <w:sz w:val="24"/>
          <w:szCs w:val="24"/>
        </w:rPr>
        <w:t>go</w:t>
      </w:r>
      <w:proofErr w:type="spellEnd"/>
      <w:r w:rsidRPr="00AC2DD2">
        <w:rPr>
          <w:rFonts w:ascii="Times New Roman" w:eastAsia="Times New Roman" w:hAnsi="Times New Roman" w:cs="Times New Roman"/>
          <w:i/>
          <w:sz w:val="24"/>
          <w:szCs w:val="24"/>
        </w:rPr>
        <w:t xml:space="preserve"> and they are very laid-back, so</w:t>
      </w:r>
      <w:r w:rsidR="00AC2DD2" w:rsidRPr="00AC2DD2">
        <w:rPr>
          <w:rFonts w:ascii="Times New Roman" w:eastAsia="Times New Roman" w:hAnsi="Times New Roman" w:cs="Times New Roman"/>
          <w:i/>
          <w:sz w:val="24"/>
          <w:szCs w:val="24"/>
        </w:rPr>
        <w:t xml:space="preserve"> it was interesting to see the </w:t>
      </w:r>
      <w:r w:rsidRPr="00AC2DD2">
        <w:rPr>
          <w:rFonts w:ascii="Times New Roman" w:eastAsia="Times New Roman" w:hAnsi="Times New Roman" w:cs="Times New Roman"/>
          <w:i/>
          <w:sz w:val="24"/>
          <w:szCs w:val="24"/>
        </w:rPr>
        <w:t>two different cultures in that sense.</w:t>
      </w:r>
    </w:p>
    <w:p w:rsidR="00696EF4" w:rsidRPr="00AC2DD2" w:rsidRDefault="00696EF4" w:rsidP="00AC2DD2">
      <w:pPr>
        <w:spacing w:after="0" w:line="240" w:lineRule="auto"/>
        <w:ind w:left="720"/>
        <w:rPr>
          <w:rFonts w:ascii="Times New Roman" w:eastAsia="Times New Roman" w:hAnsi="Times New Roman" w:cs="Times New Roman"/>
          <w:i/>
          <w:sz w:val="24"/>
          <w:szCs w:val="24"/>
        </w:rPr>
      </w:pPr>
      <w:r w:rsidRPr="00AC2DD2">
        <w:rPr>
          <w:rFonts w:ascii="Times New Roman" w:eastAsia="Times New Roman" w:hAnsi="Times New Roman" w:cs="Times New Roman"/>
          <w:i/>
          <w:sz w:val="24"/>
          <w:szCs w:val="24"/>
        </w:rPr>
        <w:t xml:space="preserve">It seemed like a very important goal to our client was </w:t>
      </w:r>
      <w:r w:rsidR="00AC2DD2" w:rsidRPr="00AC2DD2">
        <w:rPr>
          <w:rFonts w:ascii="Times New Roman" w:eastAsia="Times New Roman" w:hAnsi="Times New Roman" w:cs="Times New Roman"/>
          <w:i/>
          <w:sz w:val="24"/>
          <w:szCs w:val="24"/>
        </w:rPr>
        <w:t>being able to walk outside for l</w:t>
      </w:r>
      <w:r w:rsidRPr="00AC2DD2">
        <w:rPr>
          <w:rFonts w:ascii="Times New Roman" w:eastAsia="Times New Roman" w:hAnsi="Times New Roman" w:cs="Times New Roman"/>
          <w:i/>
          <w:sz w:val="24"/>
          <w:szCs w:val="24"/>
        </w:rPr>
        <w:t xml:space="preserve">ong distances since they walk everywhere in Guatemala. </w:t>
      </w:r>
    </w:p>
    <w:p w:rsidR="00AC2DD2" w:rsidRDefault="00AC2DD2" w:rsidP="00696EF4">
      <w:pPr>
        <w:spacing w:after="0" w:line="240" w:lineRule="auto"/>
        <w:rPr>
          <w:rFonts w:ascii="Times New Roman" w:eastAsia="Times New Roman" w:hAnsi="Times New Roman" w:cs="Times New Roman"/>
          <w:sz w:val="24"/>
          <w:szCs w:val="24"/>
        </w:rPr>
      </w:pPr>
    </w:p>
    <w:p w:rsidR="00696EF4" w:rsidRPr="00A77786" w:rsidRDefault="00696EF4" w:rsidP="00A77786">
      <w:pPr>
        <w:spacing w:after="0" w:line="240" w:lineRule="auto"/>
        <w:ind w:firstLine="720"/>
        <w:rPr>
          <w:rFonts w:ascii="Times New Roman" w:eastAsia="Times New Roman" w:hAnsi="Times New Roman" w:cs="Times New Roman"/>
          <w:i/>
          <w:sz w:val="24"/>
          <w:szCs w:val="24"/>
        </w:rPr>
      </w:pPr>
      <w:r w:rsidRPr="00A77786">
        <w:rPr>
          <w:rFonts w:ascii="Times New Roman" w:eastAsia="Times New Roman" w:hAnsi="Times New Roman" w:cs="Times New Roman"/>
          <w:i/>
          <w:sz w:val="24"/>
          <w:szCs w:val="24"/>
        </w:rPr>
        <w:t xml:space="preserve">The language barrier made it difficult for us to know if they understood what we were </w:t>
      </w:r>
    </w:p>
    <w:p w:rsidR="00696EF4" w:rsidRPr="00A77786" w:rsidRDefault="00696EF4" w:rsidP="00A77786">
      <w:pPr>
        <w:spacing w:after="0" w:line="240" w:lineRule="auto"/>
        <w:ind w:firstLine="720"/>
        <w:rPr>
          <w:rFonts w:ascii="Times New Roman" w:eastAsia="Times New Roman" w:hAnsi="Times New Roman" w:cs="Times New Roman"/>
          <w:i/>
          <w:sz w:val="24"/>
          <w:szCs w:val="24"/>
        </w:rPr>
      </w:pPr>
      <w:proofErr w:type="gramStart"/>
      <w:r w:rsidRPr="00A77786">
        <w:rPr>
          <w:rFonts w:ascii="Times New Roman" w:eastAsia="Times New Roman" w:hAnsi="Times New Roman" w:cs="Times New Roman"/>
          <w:i/>
          <w:sz w:val="24"/>
          <w:szCs w:val="24"/>
        </w:rPr>
        <w:t>saying</w:t>
      </w:r>
      <w:proofErr w:type="gramEnd"/>
      <w:r w:rsidRPr="00A77786">
        <w:rPr>
          <w:rFonts w:ascii="Times New Roman" w:eastAsia="Times New Roman" w:hAnsi="Times New Roman" w:cs="Times New Roman"/>
          <w:i/>
          <w:sz w:val="24"/>
          <w:szCs w:val="24"/>
        </w:rPr>
        <w:t xml:space="preserve"> and </w:t>
      </w:r>
      <w:r w:rsidR="00A77786" w:rsidRPr="00A77786">
        <w:rPr>
          <w:rFonts w:ascii="Times New Roman" w:eastAsia="Times New Roman" w:hAnsi="Times New Roman" w:cs="Times New Roman"/>
          <w:i/>
          <w:sz w:val="24"/>
          <w:szCs w:val="24"/>
        </w:rPr>
        <w:t xml:space="preserve">we had to problem-solve ways </w:t>
      </w:r>
      <w:r w:rsidRPr="00A77786">
        <w:rPr>
          <w:rFonts w:ascii="Times New Roman" w:eastAsia="Times New Roman" w:hAnsi="Times New Roman" w:cs="Times New Roman"/>
          <w:i/>
          <w:sz w:val="24"/>
          <w:szCs w:val="24"/>
        </w:rPr>
        <w:t xml:space="preserve">to get them the information. For example, </w:t>
      </w:r>
    </w:p>
    <w:p w:rsidR="00696EF4" w:rsidRPr="00A77786" w:rsidRDefault="00696EF4" w:rsidP="00A77786">
      <w:pPr>
        <w:spacing w:after="0" w:line="240" w:lineRule="auto"/>
        <w:ind w:firstLine="720"/>
        <w:rPr>
          <w:rFonts w:ascii="Times New Roman" w:eastAsia="Times New Roman" w:hAnsi="Times New Roman" w:cs="Times New Roman"/>
          <w:i/>
          <w:sz w:val="24"/>
          <w:szCs w:val="24"/>
        </w:rPr>
      </w:pPr>
      <w:proofErr w:type="gramStart"/>
      <w:r w:rsidRPr="00A77786">
        <w:rPr>
          <w:rFonts w:ascii="Times New Roman" w:eastAsia="Times New Roman" w:hAnsi="Times New Roman" w:cs="Times New Roman"/>
          <w:i/>
          <w:sz w:val="24"/>
          <w:szCs w:val="24"/>
        </w:rPr>
        <w:t>we</w:t>
      </w:r>
      <w:proofErr w:type="gramEnd"/>
      <w:r w:rsidRPr="00A77786">
        <w:rPr>
          <w:rFonts w:ascii="Times New Roman" w:eastAsia="Times New Roman" w:hAnsi="Times New Roman" w:cs="Times New Roman"/>
          <w:i/>
          <w:sz w:val="24"/>
          <w:szCs w:val="24"/>
        </w:rPr>
        <w:t xml:space="preserve"> found this nice website that will translate information about strokes into different </w:t>
      </w:r>
    </w:p>
    <w:p w:rsidR="00696EF4" w:rsidRPr="00A77786" w:rsidRDefault="00696EF4" w:rsidP="00A77786">
      <w:pPr>
        <w:spacing w:after="0" w:line="240" w:lineRule="auto"/>
        <w:ind w:firstLine="720"/>
        <w:rPr>
          <w:rFonts w:ascii="Times New Roman" w:eastAsia="Times New Roman" w:hAnsi="Times New Roman" w:cs="Times New Roman"/>
          <w:i/>
          <w:sz w:val="24"/>
          <w:szCs w:val="24"/>
        </w:rPr>
      </w:pPr>
      <w:proofErr w:type="gramStart"/>
      <w:r w:rsidRPr="00A77786">
        <w:rPr>
          <w:rFonts w:ascii="Times New Roman" w:eastAsia="Times New Roman" w:hAnsi="Times New Roman" w:cs="Times New Roman"/>
          <w:i/>
          <w:sz w:val="24"/>
          <w:szCs w:val="24"/>
        </w:rPr>
        <w:t>languages</w:t>
      </w:r>
      <w:proofErr w:type="gramEnd"/>
      <w:r w:rsidRPr="00A77786">
        <w:rPr>
          <w:rFonts w:ascii="Times New Roman" w:eastAsia="Times New Roman" w:hAnsi="Times New Roman" w:cs="Times New Roman"/>
          <w:i/>
          <w:sz w:val="24"/>
          <w:szCs w:val="24"/>
        </w:rPr>
        <w:t xml:space="preserve">, so we ended up using that for our home exercise program. </w:t>
      </w:r>
    </w:p>
    <w:p w:rsidR="00A77786" w:rsidRDefault="00A77786" w:rsidP="00696EF4">
      <w:pPr>
        <w:spacing w:after="0" w:line="240" w:lineRule="auto"/>
        <w:rPr>
          <w:rFonts w:ascii="Times New Roman" w:eastAsia="Times New Roman" w:hAnsi="Times New Roman" w:cs="Times New Roman"/>
          <w:sz w:val="24"/>
          <w:szCs w:val="24"/>
        </w:rPr>
      </w:pPr>
    </w:p>
    <w:p w:rsidR="00696EF4" w:rsidRPr="004D5625" w:rsidRDefault="00696EF4" w:rsidP="00A7778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Some participants made comments that demonstrated insight into relevance of </w:t>
      </w:r>
      <w:r w:rsidR="00A77786">
        <w:rPr>
          <w:rFonts w:ascii="Times New Roman" w:eastAsia="Times New Roman" w:hAnsi="Times New Roman" w:cs="Times New Roman"/>
          <w:sz w:val="24"/>
          <w:szCs w:val="24"/>
        </w:rPr>
        <w:t xml:space="preserve">this assignment beyond working </w:t>
      </w:r>
      <w:r w:rsidRPr="004D5625">
        <w:rPr>
          <w:rFonts w:ascii="Times New Roman" w:eastAsia="Times New Roman" w:hAnsi="Times New Roman" w:cs="Times New Roman"/>
          <w:sz w:val="24"/>
          <w:szCs w:val="24"/>
        </w:rPr>
        <w:t xml:space="preserve">with people in Guatemala. Certain remarks indicated that </w:t>
      </w:r>
    </w:p>
    <w:p w:rsidR="007B5EF6"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although</w:t>
      </w:r>
      <w:proofErr w:type="gramEnd"/>
      <w:r w:rsidRPr="004D5625">
        <w:rPr>
          <w:rFonts w:ascii="Times New Roman" w:eastAsia="Times New Roman" w:hAnsi="Times New Roman" w:cs="Times New Roman"/>
          <w:sz w:val="24"/>
          <w:szCs w:val="24"/>
        </w:rPr>
        <w:t xml:space="preserve"> this experience relat</w:t>
      </w:r>
      <w:r w:rsidR="00A77786">
        <w:rPr>
          <w:rFonts w:ascii="Times New Roman" w:eastAsia="Times New Roman" w:hAnsi="Times New Roman" w:cs="Times New Roman"/>
          <w:sz w:val="24"/>
          <w:szCs w:val="24"/>
        </w:rPr>
        <w:t xml:space="preserve">ed specifically to individuals </w:t>
      </w:r>
      <w:r w:rsidRPr="004D5625">
        <w:rPr>
          <w:rFonts w:ascii="Times New Roman" w:eastAsia="Times New Roman" w:hAnsi="Times New Roman" w:cs="Times New Roman"/>
          <w:sz w:val="24"/>
          <w:szCs w:val="24"/>
        </w:rPr>
        <w:t>in a developing country, many of the cultural conc</w:t>
      </w:r>
      <w:r w:rsidR="00A77786">
        <w:rPr>
          <w:rFonts w:ascii="Times New Roman" w:eastAsia="Times New Roman" w:hAnsi="Times New Roman" w:cs="Times New Roman"/>
          <w:sz w:val="24"/>
          <w:szCs w:val="24"/>
        </w:rPr>
        <w:t xml:space="preserve">epts </w:t>
      </w:r>
      <w:r w:rsidRPr="004D5625">
        <w:rPr>
          <w:rFonts w:ascii="Times New Roman" w:eastAsia="Times New Roman" w:hAnsi="Times New Roman" w:cs="Times New Roman"/>
          <w:sz w:val="24"/>
          <w:szCs w:val="24"/>
        </w:rPr>
        <w:t>will directly relate to their f</w:t>
      </w:r>
      <w:r w:rsidR="00A77786">
        <w:rPr>
          <w:rFonts w:ascii="Times New Roman" w:eastAsia="Times New Roman" w:hAnsi="Times New Roman" w:cs="Times New Roman"/>
          <w:sz w:val="24"/>
          <w:szCs w:val="24"/>
        </w:rPr>
        <w:t xml:space="preserve">uture practice as occupational </w:t>
      </w:r>
      <w:r w:rsidRPr="004D5625">
        <w:rPr>
          <w:rFonts w:ascii="Times New Roman" w:eastAsia="Times New Roman" w:hAnsi="Times New Roman" w:cs="Times New Roman"/>
          <w:sz w:val="24"/>
          <w:szCs w:val="24"/>
        </w:rPr>
        <w:t xml:space="preserve">therapy clinicians </w:t>
      </w:r>
    </w:p>
    <w:p w:rsidR="007B5EF6" w:rsidRDefault="007B5EF6"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regardless</w:t>
      </w:r>
      <w:proofErr w:type="gramEnd"/>
      <w:r w:rsidRPr="004D5625">
        <w:rPr>
          <w:rFonts w:ascii="Times New Roman" w:eastAsia="Times New Roman" w:hAnsi="Times New Roman" w:cs="Times New Roman"/>
          <w:sz w:val="24"/>
          <w:szCs w:val="24"/>
        </w:rPr>
        <w:t xml:space="preserve"> of location.</w:t>
      </w:r>
    </w:p>
    <w:p w:rsidR="007B5EF6" w:rsidRPr="004D5625" w:rsidRDefault="007B5EF6" w:rsidP="00696EF4">
      <w:pPr>
        <w:spacing w:after="0" w:line="240" w:lineRule="auto"/>
        <w:rPr>
          <w:rFonts w:ascii="Times New Roman" w:eastAsia="Times New Roman" w:hAnsi="Times New Roman" w:cs="Times New Roman"/>
          <w:sz w:val="24"/>
          <w:szCs w:val="24"/>
        </w:rPr>
      </w:pPr>
    </w:p>
    <w:p w:rsidR="007B5EF6"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 xml:space="preserve">The language barrier was frustrating, but a good experience because in the future we will have to work </w:t>
      </w:r>
      <w:r w:rsidR="007B5EF6" w:rsidRPr="007B5EF6">
        <w:rPr>
          <w:rFonts w:ascii="Times New Roman" w:eastAsia="Times New Roman" w:hAnsi="Times New Roman" w:cs="Times New Roman"/>
          <w:i/>
          <w:sz w:val="24"/>
          <w:szCs w:val="24"/>
        </w:rPr>
        <w:t xml:space="preserve">with these sorts of barriers. </w:t>
      </w:r>
      <w:r w:rsidRPr="007B5EF6">
        <w:rPr>
          <w:rFonts w:ascii="Times New Roman" w:eastAsia="Times New Roman" w:hAnsi="Times New Roman" w:cs="Times New Roman"/>
          <w:i/>
          <w:sz w:val="24"/>
          <w:szCs w:val="24"/>
        </w:rPr>
        <w:t>It helped me un</w:t>
      </w:r>
      <w:r w:rsidR="007B5EF6" w:rsidRPr="007B5EF6">
        <w:rPr>
          <w:rFonts w:ascii="Times New Roman" w:eastAsia="Times New Roman" w:hAnsi="Times New Roman" w:cs="Times New Roman"/>
          <w:i/>
          <w:sz w:val="24"/>
          <w:szCs w:val="24"/>
        </w:rPr>
        <w:t xml:space="preserve">derstand how a culture </w:t>
      </w:r>
    </w:p>
    <w:p w:rsidR="00696EF4" w:rsidRPr="007B5EF6" w:rsidRDefault="007B5EF6" w:rsidP="007B5EF6">
      <w:pPr>
        <w:spacing w:after="0" w:line="240" w:lineRule="auto"/>
        <w:ind w:left="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plays</w:t>
      </w:r>
      <w:proofErr w:type="gramEnd"/>
      <w:r w:rsidRPr="007B5EF6">
        <w:rPr>
          <w:rFonts w:ascii="Times New Roman" w:eastAsia="Times New Roman" w:hAnsi="Times New Roman" w:cs="Times New Roman"/>
          <w:i/>
          <w:sz w:val="24"/>
          <w:szCs w:val="24"/>
        </w:rPr>
        <w:t xml:space="preserve"> a </w:t>
      </w:r>
      <w:r w:rsidR="00696EF4" w:rsidRPr="007B5EF6">
        <w:rPr>
          <w:rFonts w:ascii="Times New Roman" w:eastAsia="Times New Roman" w:hAnsi="Times New Roman" w:cs="Times New Roman"/>
          <w:i/>
          <w:sz w:val="24"/>
          <w:szCs w:val="24"/>
        </w:rPr>
        <w:t xml:space="preserve">part in occupation. It gave me an understanding </w:t>
      </w:r>
      <w:r w:rsidR="00696EF4" w:rsidRPr="004D5625">
        <w:rPr>
          <w:rFonts w:ascii="Times New Roman" w:eastAsia="Times New Roman" w:hAnsi="Times New Roman" w:cs="Times New Roman"/>
          <w:sz w:val="24"/>
          <w:szCs w:val="24"/>
        </w:rPr>
        <w:t xml:space="preserve">of </w:t>
      </w:r>
      <w:r w:rsidR="00696EF4" w:rsidRPr="007B5EF6">
        <w:rPr>
          <w:rFonts w:ascii="Times New Roman" w:eastAsia="Times New Roman" w:hAnsi="Times New Roman" w:cs="Times New Roman"/>
          <w:i/>
          <w:sz w:val="24"/>
          <w:szCs w:val="24"/>
        </w:rPr>
        <w:t>cultural barriers that can impact occupational therapy performance like communication and lifestyle differences.</w:t>
      </w:r>
    </w:p>
    <w:p w:rsidR="007B5EF6" w:rsidRDefault="007B5EF6" w:rsidP="00696EF4">
      <w:pPr>
        <w:spacing w:after="0" w:line="240" w:lineRule="auto"/>
        <w:rPr>
          <w:rFonts w:ascii="Times New Roman" w:eastAsia="Times New Roman" w:hAnsi="Times New Roman" w:cs="Times New Roman"/>
          <w:sz w:val="24"/>
          <w:szCs w:val="24"/>
        </w:rPr>
      </w:pPr>
    </w:p>
    <w:p w:rsidR="007B5EF6" w:rsidRDefault="007B5EF6" w:rsidP="007B5EF6">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7B5EF6" w:rsidRDefault="007B5EF6" w:rsidP="00696EF4">
      <w:pPr>
        <w:spacing w:after="0" w:line="240" w:lineRule="auto"/>
        <w:rPr>
          <w:rFonts w:ascii="Times New Roman" w:eastAsia="Times New Roman" w:hAnsi="Times New Roman" w:cs="Times New Roman"/>
          <w:sz w:val="24"/>
          <w:szCs w:val="24"/>
        </w:rPr>
      </w:pPr>
    </w:p>
    <w:p w:rsidR="00696EF4" w:rsidRPr="0046697C" w:rsidRDefault="00696EF4" w:rsidP="007B5EF6">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lastRenderedPageBreak/>
        <w:t xml:space="preserve">Need for Adaptability and Flexibility as </w:t>
      </w:r>
      <w:r w:rsidR="007B5EF6" w:rsidRPr="0046697C">
        <w:rPr>
          <w:rFonts w:ascii="Times New Roman" w:eastAsia="Times New Roman" w:hAnsi="Times New Roman" w:cs="Times New Roman"/>
          <w:b/>
          <w:sz w:val="24"/>
          <w:szCs w:val="24"/>
        </w:rPr>
        <w:t>Pr</w:t>
      </w:r>
      <w:r w:rsidRPr="0046697C">
        <w:rPr>
          <w:rFonts w:ascii="Times New Roman" w:eastAsia="Times New Roman" w:hAnsi="Times New Roman" w:cs="Times New Roman"/>
          <w:b/>
          <w:sz w:val="24"/>
          <w:szCs w:val="24"/>
        </w:rPr>
        <w:t xml:space="preserve">acticing Clinicians </w:t>
      </w:r>
    </w:p>
    <w:p w:rsidR="00696EF4" w:rsidRPr="004D5625" w:rsidRDefault="00696EF4"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Throughout their MSOT education, students are provided with insight into</w:t>
      </w:r>
      <w:r w:rsidR="007B5EF6">
        <w:rPr>
          <w:rFonts w:ascii="Times New Roman" w:eastAsia="Times New Roman" w:hAnsi="Times New Roman" w:cs="Times New Roman"/>
          <w:sz w:val="24"/>
          <w:szCs w:val="24"/>
        </w:rPr>
        <w:t xml:space="preserve"> the need for adaptability and </w:t>
      </w:r>
      <w:r w:rsidRPr="004D5625">
        <w:rPr>
          <w:rFonts w:ascii="Times New Roman" w:eastAsia="Times New Roman" w:hAnsi="Times New Roman" w:cs="Times New Roman"/>
          <w:sz w:val="24"/>
          <w:szCs w:val="24"/>
        </w:rPr>
        <w:t>flexibility as occupational</w:t>
      </w:r>
      <w:r w:rsidR="007B5EF6">
        <w:rPr>
          <w:rFonts w:ascii="Times New Roman" w:eastAsia="Times New Roman" w:hAnsi="Times New Roman" w:cs="Times New Roman"/>
          <w:sz w:val="24"/>
          <w:szCs w:val="24"/>
        </w:rPr>
        <w:t xml:space="preserve"> therapists. Anecdotal stories </w:t>
      </w:r>
      <w:r w:rsidRPr="004D5625">
        <w:rPr>
          <w:rFonts w:ascii="Times New Roman" w:eastAsia="Times New Roman" w:hAnsi="Times New Roman" w:cs="Times New Roman"/>
          <w:sz w:val="24"/>
          <w:szCs w:val="24"/>
        </w:rPr>
        <w:t>told by educators a</w:t>
      </w:r>
      <w:r w:rsidR="007B5EF6">
        <w:rPr>
          <w:rFonts w:ascii="Times New Roman" w:eastAsia="Times New Roman" w:hAnsi="Times New Roman" w:cs="Times New Roman"/>
          <w:sz w:val="24"/>
          <w:szCs w:val="24"/>
        </w:rPr>
        <w:t xml:space="preserve">s well as supporting texts and </w:t>
      </w:r>
      <w:r w:rsidRPr="004D5625">
        <w:rPr>
          <w:rFonts w:ascii="Times New Roman" w:eastAsia="Times New Roman" w:hAnsi="Times New Roman" w:cs="Times New Roman"/>
          <w:sz w:val="24"/>
          <w:szCs w:val="24"/>
        </w:rPr>
        <w:t>literature are shared wit</w:t>
      </w:r>
      <w:r w:rsidR="007B5EF6">
        <w:rPr>
          <w:rFonts w:ascii="Times New Roman" w:eastAsia="Times New Roman" w:hAnsi="Times New Roman" w:cs="Times New Roman"/>
          <w:sz w:val="24"/>
          <w:szCs w:val="24"/>
        </w:rPr>
        <w:t>h students to prepare them for c</w:t>
      </w:r>
      <w:r w:rsidRPr="004D5625">
        <w:rPr>
          <w:rFonts w:ascii="Times New Roman" w:eastAsia="Times New Roman" w:hAnsi="Times New Roman" w:cs="Times New Roman"/>
          <w:sz w:val="24"/>
          <w:szCs w:val="24"/>
        </w:rPr>
        <w:t>hallenges they will face</w:t>
      </w:r>
      <w:r w:rsidR="007B5EF6">
        <w:rPr>
          <w:rFonts w:ascii="Times New Roman" w:eastAsia="Times New Roman" w:hAnsi="Times New Roman" w:cs="Times New Roman"/>
          <w:sz w:val="24"/>
          <w:szCs w:val="24"/>
        </w:rPr>
        <w:t xml:space="preserve"> in their careers. Learning in </w:t>
      </w:r>
      <w:r w:rsidRPr="004D5625">
        <w:rPr>
          <w:rFonts w:ascii="Times New Roman" w:eastAsia="Times New Roman" w:hAnsi="Times New Roman" w:cs="Times New Roman"/>
          <w:sz w:val="24"/>
          <w:szCs w:val="24"/>
        </w:rPr>
        <w:t xml:space="preserve">certain areas is best accomplished through experiential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opportunities</w:t>
      </w:r>
      <w:proofErr w:type="gramEnd"/>
      <w:r w:rsidRPr="004D5625">
        <w:rPr>
          <w:rFonts w:ascii="Times New Roman" w:eastAsia="Times New Roman" w:hAnsi="Times New Roman" w:cs="Times New Roman"/>
          <w:sz w:val="24"/>
          <w:szCs w:val="24"/>
        </w:rPr>
        <w:t xml:space="preserve"> as su</w:t>
      </w:r>
      <w:r w:rsidR="007B5EF6">
        <w:rPr>
          <w:rFonts w:ascii="Times New Roman" w:eastAsia="Times New Roman" w:hAnsi="Times New Roman" w:cs="Times New Roman"/>
          <w:sz w:val="24"/>
          <w:szCs w:val="24"/>
        </w:rPr>
        <w:t xml:space="preserve">pported by development of this </w:t>
      </w:r>
      <w:r w:rsidRPr="004D5625">
        <w:rPr>
          <w:rFonts w:ascii="Times New Roman" w:eastAsia="Times New Roman" w:hAnsi="Times New Roman" w:cs="Times New Roman"/>
          <w:sz w:val="24"/>
          <w:szCs w:val="24"/>
        </w:rPr>
        <w:t xml:space="preserve">particular theme. </w:t>
      </w:r>
    </w:p>
    <w:p w:rsidR="00696EF4" w:rsidRPr="004D5625" w:rsidRDefault="00696EF4" w:rsidP="007B5EF6">
      <w:pPr>
        <w:spacing w:after="0" w:line="240" w:lineRule="auto"/>
        <w:ind w:firstLine="720"/>
        <w:rPr>
          <w:rFonts w:ascii="Times New Roman" w:eastAsia="Times New Roman" w:hAnsi="Times New Roman" w:cs="Times New Roman"/>
          <w:sz w:val="24"/>
          <w:szCs w:val="24"/>
        </w:rPr>
      </w:pPr>
      <w:bookmarkStart w:id="3" w:name="5"/>
      <w:bookmarkEnd w:id="3"/>
      <w:r w:rsidRPr="004D5625">
        <w:rPr>
          <w:rFonts w:ascii="Times New Roman" w:eastAsia="Times New Roman" w:hAnsi="Times New Roman" w:cs="Times New Roman"/>
          <w:sz w:val="24"/>
          <w:szCs w:val="24"/>
        </w:rPr>
        <w:t>The assignment (Appendix A) charged students with a task of wholly managing a</w:t>
      </w:r>
      <w:r w:rsidR="007B5EF6">
        <w:rPr>
          <w:rFonts w:ascii="Times New Roman" w:eastAsia="Times New Roman" w:hAnsi="Times New Roman" w:cs="Times New Roman"/>
          <w:sz w:val="24"/>
          <w:szCs w:val="24"/>
        </w:rPr>
        <w:t xml:space="preserve"> client including execution of </w:t>
      </w:r>
      <w:r w:rsidRPr="004D5625">
        <w:rPr>
          <w:rFonts w:ascii="Times New Roman" w:eastAsia="Times New Roman" w:hAnsi="Times New Roman" w:cs="Times New Roman"/>
          <w:sz w:val="24"/>
          <w:szCs w:val="24"/>
        </w:rPr>
        <w:t>logistical tasks such as sche</w:t>
      </w:r>
      <w:r w:rsidR="007B5EF6">
        <w:rPr>
          <w:rFonts w:ascii="Times New Roman" w:eastAsia="Times New Roman" w:hAnsi="Times New Roman" w:cs="Times New Roman"/>
          <w:sz w:val="24"/>
          <w:szCs w:val="24"/>
        </w:rPr>
        <w:t xml:space="preserve">duling. For many participants, </w:t>
      </w:r>
      <w:r w:rsidRPr="004D5625">
        <w:rPr>
          <w:rFonts w:ascii="Times New Roman" w:eastAsia="Times New Roman" w:hAnsi="Times New Roman" w:cs="Times New Roman"/>
          <w:sz w:val="24"/>
          <w:szCs w:val="24"/>
        </w:rPr>
        <w:t>this was the first time the</w:t>
      </w:r>
      <w:r w:rsidR="007B5EF6">
        <w:rPr>
          <w:rFonts w:ascii="Times New Roman" w:eastAsia="Times New Roman" w:hAnsi="Times New Roman" w:cs="Times New Roman"/>
          <w:sz w:val="24"/>
          <w:szCs w:val="24"/>
        </w:rPr>
        <w:t xml:space="preserve">y were required to be involved </w:t>
      </w:r>
      <w:r w:rsidRPr="004D5625">
        <w:rPr>
          <w:rFonts w:ascii="Times New Roman" w:eastAsia="Times New Roman" w:hAnsi="Times New Roman" w:cs="Times New Roman"/>
          <w:sz w:val="24"/>
          <w:szCs w:val="24"/>
        </w:rPr>
        <w:t xml:space="preserve">with this aspect of client care. Although this yielded </w:t>
      </w:r>
    </w:p>
    <w:p w:rsidR="007B5EF6"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frustration</w:t>
      </w:r>
      <w:proofErr w:type="gramEnd"/>
      <w:r w:rsidRPr="004D5625">
        <w:rPr>
          <w:rFonts w:ascii="Times New Roman" w:eastAsia="Times New Roman" w:hAnsi="Times New Roman" w:cs="Times New Roman"/>
          <w:sz w:val="24"/>
          <w:szCs w:val="24"/>
        </w:rPr>
        <w:t xml:space="preserve"> for many, influen</w:t>
      </w:r>
      <w:r w:rsidR="007B5EF6">
        <w:rPr>
          <w:rFonts w:ascii="Times New Roman" w:eastAsia="Times New Roman" w:hAnsi="Times New Roman" w:cs="Times New Roman"/>
          <w:sz w:val="24"/>
          <w:szCs w:val="24"/>
        </w:rPr>
        <w:t xml:space="preserve">cing some’s overall impression </w:t>
      </w:r>
      <w:r w:rsidRPr="004D5625">
        <w:rPr>
          <w:rFonts w:ascii="Times New Roman" w:eastAsia="Times New Roman" w:hAnsi="Times New Roman" w:cs="Times New Roman"/>
          <w:sz w:val="24"/>
          <w:szCs w:val="24"/>
        </w:rPr>
        <w:t xml:space="preserve">of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participants con</w:t>
      </w:r>
      <w:r w:rsidR="007B5EF6">
        <w:rPr>
          <w:rFonts w:ascii="Times New Roman" w:eastAsia="Times New Roman" w:hAnsi="Times New Roman" w:cs="Times New Roman"/>
          <w:sz w:val="24"/>
          <w:szCs w:val="24"/>
        </w:rPr>
        <w:t xml:space="preserve">sistently reported on </w:t>
      </w:r>
      <w:r w:rsidRPr="004D5625">
        <w:rPr>
          <w:rFonts w:ascii="Times New Roman" w:eastAsia="Times New Roman" w:hAnsi="Times New Roman" w:cs="Times New Roman"/>
          <w:sz w:val="24"/>
          <w:szCs w:val="24"/>
        </w:rPr>
        <w:t>the relevance of schedulin</w:t>
      </w:r>
      <w:r w:rsidR="007B5EF6">
        <w:rPr>
          <w:rFonts w:ascii="Times New Roman" w:eastAsia="Times New Roman" w:hAnsi="Times New Roman" w:cs="Times New Roman"/>
          <w:sz w:val="24"/>
          <w:szCs w:val="24"/>
        </w:rPr>
        <w:t xml:space="preserve">g and compliance in regards to </w:t>
      </w:r>
      <w:r w:rsidRPr="004D5625">
        <w:rPr>
          <w:rFonts w:ascii="Times New Roman" w:eastAsia="Times New Roman" w:hAnsi="Times New Roman" w:cs="Times New Roman"/>
          <w:sz w:val="24"/>
          <w:szCs w:val="24"/>
        </w:rPr>
        <w:t>the</w:t>
      </w:r>
      <w:r w:rsidR="007B5EF6">
        <w:rPr>
          <w:rFonts w:ascii="Times New Roman" w:eastAsia="Times New Roman" w:hAnsi="Times New Roman" w:cs="Times New Roman"/>
          <w:sz w:val="24"/>
          <w:szCs w:val="24"/>
        </w:rPr>
        <w:t xml:space="preserve"> occupational therapy process. </w:t>
      </w:r>
    </w:p>
    <w:p w:rsidR="007B5EF6" w:rsidRDefault="007B5EF6" w:rsidP="00696EF4">
      <w:pPr>
        <w:spacing w:after="0" w:line="240" w:lineRule="auto"/>
        <w:rPr>
          <w:rFonts w:ascii="Times New Roman" w:eastAsia="Times New Roman" w:hAnsi="Times New Roman" w:cs="Times New Roman"/>
          <w:sz w:val="24"/>
          <w:szCs w:val="24"/>
        </w:rPr>
      </w:pPr>
    </w:p>
    <w:p w:rsidR="00696EF4" w:rsidRPr="007B5EF6"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It is really important to be flexible. It is also important to learn how difficult scheduling can be and how difficult language barriers c</w:t>
      </w:r>
      <w:r w:rsidR="007B5EF6" w:rsidRPr="007B5EF6">
        <w:rPr>
          <w:rFonts w:ascii="Times New Roman" w:eastAsia="Times New Roman" w:hAnsi="Times New Roman" w:cs="Times New Roman"/>
          <w:i/>
          <w:sz w:val="24"/>
          <w:szCs w:val="24"/>
        </w:rPr>
        <w:t>an be. The d</w:t>
      </w:r>
      <w:r w:rsidRPr="007B5EF6">
        <w:rPr>
          <w:rFonts w:ascii="Times New Roman" w:eastAsia="Times New Roman" w:hAnsi="Times New Roman" w:cs="Times New Roman"/>
          <w:i/>
          <w:sz w:val="24"/>
          <w:szCs w:val="24"/>
        </w:rPr>
        <w:t>ifficulties with schedul</w:t>
      </w:r>
      <w:r w:rsidR="007B5EF6" w:rsidRPr="007B5EF6">
        <w:rPr>
          <w:rFonts w:ascii="Times New Roman" w:eastAsia="Times New Roman" w:hAnsi="Times New Roman" w:cs="Times New Roman"/>
          <w:i/>
          <w:sz w:val="24"/>
          <w:szCs w:val="24"/>
        </w:rPr>
        <w:t xml:space="preserve">ing are going to be general to </w:t>
      </w:r>
      <w:r w:rsidRPr="007B5EF6">
        <w:rPr>
          <w:rFonts w:ascii="Times New Roman" w:eastAsia="Times New Roman" w:hAnsi="Times New Roman" w:cs="Times New Roman"/>
          <w:i/>
          <w:sz w:val="24"/>
          <w:szCs w:val="24"/>
        </w:rPr>
        <w:t xml:space="preserve">our career so it helps us to understand the possible </w:t>
      </w:r>
    </w:p>
    <w:p w:rsidR="007B5EF6" w:rsidRPr="007B5EF6" w:rsidRDefault="00696EF4" w:rsidP="007B5EF6">
      <w:pPr>
        <w:spacing w:after="0" w:line="240" w:lineRule="auto"/>
        <w:ind w:firstLine="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conflicts</w:t>
      </w:r>
      <w:proofErr w:type="gramEnd"/>
      <w:r w:rsidRPr="007B5EF6">
        <w:rPr>
          <w:rFonts w:ascii="Times New Roman" w:eastAsia="Times New Roman" w:hAnsi="Times New Roman" w:cs="Times New Roman"/>
          <w:i/>
          <w:sz w:val="24"/>
          <w:szCs w:val="24"/>
        </w:rPr>
        <w:t xml:space="preserve"> that may arise. </w:t>
      </w:r>
    </w:p>
    <w:p w:rsidR="007B5EF6" w:rsidRPr="007B5EF6"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I thought it was interesting to see the reality of therapy where your patients will cancel or arrive late</w:t>
      </w:r>
      <w:r w:rsidR="007B5EF6" w:rsidRPr="007B5EF6">
        <w:rPr>
          <w:rFonts w:ascii="Times New Roman" w:eastAsia="Times New Roman" w:hAnsi="Times New Roman" w:cs="Times New Roman"/>
          <w:i/>
          <w:sz w:val="24"/>
          <w:szCs w:val="24"/>
        </w:rPr>
        <w:t xml:space="preserve">. </w:t>
      </w:r>
      <w:r w:rsidRPr="007B5EF6">
        <w:rPr>
          <w:rFonts w:ascii="Times New Roman" w:eastAsia="Times New Roman" w:hAnsi="Times New Roman" w:cs="Times New Roman"/>
          <w:i/>
          <w:sz w:val="24"/>
          <w:szCs w:val="24"/>
        </w:rPr>
        <w:t>The use of techno</w:t>
      </w:r>
      <w:r w:rsidR="007B5EF6" w:rsidRPr="007B5EF6">
        <w:rPr>
          <w:rFonts w:ascii="Times New Roman" w:eastAsia="Times New Roman" w:hAnsi="Times New Roman" w:cs="Times New Roman"/>
          <w:i/>
          <w:sz w:val="24"/>
          <w:szCs w:val="24"/>
        </w:rPr>
        <w:t xml:space="preserve">logy for long-distance therapy </w:t>
      </w:r>
      <w:r w:rsidRPr="007B5EF6">
        <w:rPr>
          <w:rFonts w:ascii="Times New Roman" w:eastAsia="Times New Roman" w:hAnsi="Times New Roman" w:cs="Times New Roman"/>
          <w:i/>
          <w:sz w:val="24"/>
          <w:szCs w:val="24"/>
        </w:rPr>
        <w:t xml:space="preserve">and the nature of the </w:t>
      </w:r>
      <w:r w:rsidR="007B5EF6" w:rsidRPr="007B5EF6">
        <w:rPr>
          <w:rFonts w:ascii="Times New Roman" w:eastAsia="Times New Roman" w:hAnsi="Times New Roman" w:cs="Times New Roman"/>
          <w:i/>
          <w:sz w:val="24"/>
          <w:szCs w:val="24"/>
        </w:rPr>
        <w:t xml:space="preserve">experience requiring the group </w:t>
      </w:r>
      <w:r w:rsidRPr="007B5EF6">
        <w:rPr>
          <w:rFonts w:ascii="Times New Roman" w:eastAsia="Times New Roman" w:hAnsi="Times New Roman" w:cs="Times New Roman"/>
          <w:i/>
          <w:sz w:val="24"/>
          <w:szCs w:val="24"/>
        </w:rPr>
        <w:t xml:space="preserve">to adapt will teach </w:t>
      </w:r>
      <w:r w:rsidR="007B5EF6" w:rsidRPr="007B5EF6">
        <w:rPr>
          <w:rFonts w:ascii="Times New Roman" w:eastAsia="Times New Roman" w:hAnsi="Times New Roman" w:cs="Times New Roman"/>
          <w:i/>
          <w:sz w:val="24"/>
          <w:szCs w:val="24"/>
        </w:rPr>
        <w:t xml:space="preserve">us how to adapt when we are in </w:t>
      </w:r>
    </w:p>
    <w:p w:rsidR="00696EF4" w:rsidRPr="007B5EF6" w:rsidRDefault="00696EF4" w:rsidP="007B5EF6">
      <w:pPr>
        <w:spacing w:after="0" w:line="240" w:lineRule="auto"/>
        <w:ind w:firstLine="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the</w:t>
      </w:r>
      <w:proofErr w:type="gramEnd"/>
      <w:r w:rsidRPr="007B5EF6">
        <w:rPr>
          <w:rFonts w:ascii="Times New Roman" w:eastAsia="Times New Roman" w:hAnsi="Times New Roman" w:cs="Times New Roman"/>
          <w:i/>
          <w:sz w:val="24"/>
          <w:szCs w:val="24"/>
        </w:rPr>
        <w:t xml:space="preserve"> world of actual therapists.</w:t>
      </w:r>
    </w:p>
    <w:p w:rsidR="007B5EF6" w:rsidRPr="004D5625" w:rsidRDefault="007B5EF6" w:rsidP="007B5EF6">
      <w:pPr>
        <w:spacing w:after="0" w:line="240" w:lineRule="auto"/>
        <w:ind w:firstLine="720"/>
        <w:rPr>
          <w:rFonts w:ascii="Times New Roman" w:eastAsia="Times New Roman" w:hAnsi="Times New Roman" w:cs="Times New Roman"/>
          <w:sz w:val="24"/>
          <w:szCs w:val="24"/>
        </w:rPr>
      </w:pPr>
    </w:p>
    <w:p w:rsidR="007B5EF6" w:rsidRPr="00546114" w:rsidRDefault="007B5EF6" w:rsidP="00696EF4">
      <w:pPr>
        <w:spacing w:after="0" w:line="240" w:lineRule="auto"/>
        <w:rPr>
          <w:rFonts w:ascii="Times New Roman" w:eastAsia="Times New Roman" w:hAnsi="Times New Roman" w:cs="Times New Roman"/>
          <w:b/>
          <w:sz w:val="24"/>
          <w:szCs w:val="24"/>
        </w:rPr>
      </w:pPr>
      <w:r w:rsidRPr="00546114">
        <w:rPr>
          <w:rFonts w:ascii="Times New Roman" w:eastAsia="Times New Roman" w:hAnsi="Times New Roman" w:cs="Times New Roman"/>
          <w:b/>
          <w:sz w:val="24"/>
          <w:szCs w:val="24"/>
        </w:rPr>
        <w:t>Emerging Role of Technology in Occupational Ther</w:t>
      </w:r>
      <w:r w:rsidR="00696EF4" w:rsidRPr="00546114">
        <w:rPr>
          <w:rFonts w:ascii="Times New Roman" w:eastAsia="Times New Roman" w:hAnsi="Times New Roman" w:cs="Times New Roman"/>
          <w:b/>
          <w:sz w:val="24"/>
          <w:szCs w:val="24"/>
        </w:rPr>
        <w:t xml:space="preserve">apy </w:t>
      </w:r>
    </w:p>
    <w:p w:rsidR="00696EF4" w:rsidRPr="004D5625" w:rsidRDefault="00696EF4"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Within an area in which 71% of participants reported new learning (Figure 1),</w:t>
      </w:r>
      <w:r w:rsidR="007B5EF6">
        <w:rPr>
          <w:rFonts w:ascii="Times New Roman" w:eastAsia="Times New Roman" w:hAnsi="Times New Roman" w:cs="Times New Roman"/>
          <w:sz w:val="24"/>
          <w:szCs w:val="24"/>
        </w:rPr>
        <w:t xml:space="preserve"> the awareness of the emerging </w:t>
      </w:r>
      <w:r w:rsidRPr="004D5625">
        <w:rPr>
          <w:rFonts w:ascii="Times New Roman" w:eastAsia="Times New Roman" w:hAnsi="Times New Roman" w:cs="Times New Roman"/>
          <w:sz w:val="24"/>
          <w:szCs w:val="24"/>
        </w:rPr>
        <w:t>role of technology</w:t>
      </w:r>
      <w:r w:rsidR="007B5EF6">
        <w:rPr>
          <w:rFonts w:ascii="Times New Roman" w:eastAsia="Times New Roman" w:hAnsi="Times New Roman" w:cs="Times New Roman"/>
          <w:sz w:val="24"/>
          <w:szCs w:val="24"/>
        </w:rPr>
        <w:t xml:space="preserve"> in occupational therapy was a </w:t>
      </w:r>
      <w:r w:rsidRPr="004D5625">
        <w:rPr>
          <w:rFonts w:ascii="Times New Roman" w:eastAsia="Times New Roman" w:hAnsi="Times New Roman" w:cs="Times New Roman"/>
          <w:sz w:val="24"/>
          <w:szCs w:val="24"/>
        </w:rPr>
        <w:t>salient theme that emer</w:t>
      </w:r>
      <w:r w:rsidR="007B5EF6">
        <w:rPr>
          <w:rFonts w:ascii="Times New Roman" w:eastAsia="Times New Roman" w:hAnsi="Times New Roman" w:cs="Times New Roman"/>
          <w:sz w:val="24"/>
          <w:szCs w:val="24"/>
        </w:rPr>
        <w:t xml:space="preserve">ged. Prior to participation in </w:t>
      </w:r>
      <w:r w:rsidRPr="004D5625">
        <w:rPr>
          <w:rFonts w:ascii="Times New Roman" w:eastAsia="Times New Roman" w:hAnsi="Times New Roman" w:cs="Times New Roman"/>
          <w:sz w:val="24"/>
          <w:szCs w:val="24"/>
        </w:rPr>
        <w:t xml:space="preserve">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experience, students had minimal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education</w:t>
      </w:r>
      <w:proofErr w:type="gramEnd"/>
      <w:r w:rsidRPr="004D5625">
        <w:rPr>
          <w:rFonts w:ascii="Times New Roman" w:eastAsia="Times New Roman" w:hAnsi="Times New Roman" w:cs="Times New Roman"/>
          <w:sz w:val="24"/>
          <w:szCs w:val="24"/>
        </w:rPr>
        <w:t xml:space="preserve"> in the provision</w:t>
      </w:r>
      <w:r w:rsidR="007B5EF6">
        <w:rPr>
          <w:rFonts w:ascii="Times New Roman" w:eastAsia="Times New Roman" w:hAnsi="Times New Roman" w:cs="Times New Roman"/>
          <w:sz w:val="24"/>
          <w:szCs w:val="24"/>
        </w:rPr>
        <w:t xml:space="preserve"> of remote services to clients </w:t>
      </w:r>
      <w:r w:rsidRPr="004D5625">
        <w:rPr>
          <w:rFonts w:ascii="Times New Roman" w:eastAsia="Times New Roman" w:hAnsi="Times New Roman" w:cs="Times New Roman"/>
          <w:sz w:val="24"/>
          <w:szCs w:val="24"/>
        </w:rPr>
        <w:t>through the use of techno</w:t>
      </w:r>
      <w:r w:rsidR="007B5EF6">
        <w:rPr>
          <w:rFonts w:ascii="Times New Roman" w:eastAsia="Times New Roman" w:hAnsi="Times New Roman" w:cs="Times New Roman"/>
          <w:sz w:val="24"/>
          <w:szCs w:val="24"/>
        </w:rPr>
        <w:t xml:space="preserve">logy. To prepare them for this </w:t>
      </w:r>
      <w:r w:rsidRPr="004D5625">
        <w:rPr>
          <w:rFonts w:ascii="Times New Roman" w:eastAsia="Times New Roman" w:hAnsi="Times New Roman" w:cs="Times New Roman"/>
          <w:sz w:val="24"/>
          <w:szCs w:val="24"/>
        </w:rPr>
        <w:t>assignment, the course</w:t>
      </w:r>
      <w:r w:rsidR="007B5EF6">
        <w:rPr>
          <w:rFonts w:ascii="Times New Roman" w:eastAsia="Times New Roman" w:hAnsi="Times New Roman" w:cs="Times New Roman"/>
          <w:sz w:val="24"/>
          <w:szCs w:val="24"/>
        </w:rPr>
        <w:t xml:space="preserve"> instructor provided them with </w:t>
      </w:r>
      <w:r w:rsidRPr="004D5625">
        <w:rPr>
          <w:rFonts w:ascii="Times New Roman" w:eastAsia="Times New Roman" w:hAnsi="Times New Roman" w:cs="Times New Roman"/>
          <w:sz w:val="24"/>
          <w:szCs w:val="24"/>
        </w:rPr>
        <w:t xml:space="preserve">resources and a brief review </w:t>
      </w:r>
      <w:r w:rsidR="007B5EF6">
        <w:rPr>
          <w:rFonts w:ascii="Times New Roman" w:eastAsia="Times New Roman" w:hAnsi="Times New Roman" w:cs="Times New Roman"/>
          <w:sz w:val="24"/>
          <w:szCs w:val="24"/>
        </w:rPr>
        <w:t xml:space="preserve">of </w:t>
      </w:r>
      <w:proofErr w:type="spellStart"/>
      <w:r w:rsidR="007B5EF6">
        <w:rPr>
          <w:rFonts w:ascii="Times New Roman" w:eastAsia="Times New Roman" w:hAnsi="Times New Roman" w:cs="Times New Roman"/>
          <w:sz w:val="24"/>
          <w:szCs w:val="24"/>
        </w:rPr>
        <w:t>telehealth</w:t>
      </w:r>
      <w:proofErr w:type="spellEnd"/>
      <w:r w:rsidR="007B5EF6">
        <w:rPr>
          <w:rFonts w:ascii="Times New Roman" w:eastAsia="Times New Roman" w:hAnsi="Times New Roman" w:cs="Times New Roman"/>
          <w:sz w:val="24"/>
          <w:szCs w:val="24"/>
        </w:rPr>
        <w:t xml:space="preserve">, but no students </w:t>
      </w:r>
      <w:r w:rsidRPr="004D5625">
        <w:rPr>
          <w:rFonts w:ascii="Times New Roman" w:eastAsia="Times New Roman" w:hAnsi="Times New Roman" w:cs="Times New Roman"/>
          <w:sz w:val="24"/>
          <w:szCs w:val="24"/>
        </w:rPr>
        <w:t>had observed or partici</w:t>
      </w:r>
      <w:r w:rsidR="007B5EF6">
        <w:rPr>
          <w:rFonts w:ascii="Times New Roman" w:eastAsia="Times New Roman" w:hAnsi="Times New Roman" w:cs="Times New Roman"/>
          <w:sz w:val="24"/>
          <w:szCs w:val="24"/>
        </w:rPr>
        <w:t>pated in experiential learning i</w:t>
      </w:r>
      <w:r w:rsidRPr="004D5625">
        <w:rPr>
          <w:rFonts w:ascii="Times New Roman" w:eastAsia="Times New Roman" w:hAnsi="Times New Roman" w:cs="Times New Roman"/>
          <w:sz w:val="24"/>
          <w:szCs w:val="24"/>
        </w:rPr>
        <w:t xml:space="preserve">nvolving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prior to this project. Thematic analysis revealed that although </w:t>
      </w:r>
      <w:r w:rsidR="007B5EF6">
        <w:rPr>
          <w:rFonts w:ascii="Times New Roman" w:eastAsia="Times New Roman" w:hAnsi="Times New Roman" w:cs="Times New Roman"/>
          <w:sz w:val="24"/>
          <w:szCs w:val="24"/>
        </w:rPr>
        <w:t xml:space="preserve">participants were taught basic </w:t>
      </w:r>
      <w:r w:rsidRPr="004D5625">
        <w:rPr>
          <w:rFonts w:ascii="Times New Roman" w:eastAsia="Times New Roman" w:hAnsi="Times New Roman" w:cs="Times New Roman"/>
          <w:sz w:val="24"/>
          <w:szCs w:val="24"/>
        </w:rPr>
        <w:t>concepts about the use</w:t>
      </w:r>
      <w:r w:rsidR="007B5EF6">
        <w:rPr>
          <w:rFonts w:ascii="Times New Roman" w:eastAsia="Times New Roman" w:hAnsi="Times New Roman" w:cs="Times New Roman"/>
          <w:sz w:val="24"/>
          <w:szCs w:val="24"/>
        </w:rPr>
        <w:t xml:space="preserve"> of technology in provision of </w:t>
      </w:r>
      <w:r w:rsidRPr="004D5625">
        <w:rPr>
          <w:rFonts w:ascii="Times New Roman" w:eastAsia="Times New Roman" w:hAnsi="Times New Roman" w:cs="Times New Roman"/>
          <w:sz w:val="24"/>
          <w:szCs w:val="24"/>
        </w:rPr>
        <w:t>healthcare, many developed a greater understanding a</w:t>
      </w:r>
      <w:r w:rsidR="007B5EF6">
        <w:rPr>
          <w:rFonts w:ascii="Times New Roman" w:eastAsia="Times New Roman" w:hAnsi="Times New Roman" w:cs="Times New Roman"/>
          <w:sz w:val="24"/>
          <w:szCs w:val="24"/>
        </w:rPr>
        <w:t xml:space="preserve">fter </w:t>
      </w:r>
      <w:r w:rsidRPr="004D5625">
        <w:rPr>
          <w:rFonts w:ascii="Times New Roman" w:eastAsia="Times New Roman" w:hAnsi="Times New Roman" w:cs="Times New Roman"/>
          <w:sz w:val="24"/>
          <w:szCs w:val="24"/>
        </w:rPr>
        <w:t xml:space="preserve">participation in this experience. </w:t>
      </w:r>
    </w:p>
    <w:p w:rsidR="007B5EF6" w:rsidRPr="004D5625" w:rsidRDefault="007B5EF6" w:rsidP="00696EF4">
      <w:pPr>
        <w:spacing w:after="0" w:line="240" w:lineRule="auto"/>
        <w:rPr>
          <w:rFonts w:ascii="Times New Roman" w:eastAsia="Times New Roman" w:hAnsi="Times New Roman" w:cs="Times New Roman"/>
          <w:sz w:val="24"/>
          <w:szCs w:val="24"/>
        </w:rPr>
      </w:pPr>
    </w:p>
    <w:p w:rsidR="00696EF4" w:rsidRPr="007B5EF6"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 xml:space="preserve">It was really nice to be able to use </w:t>
      </w:r>
      <w:proofErr w:type="spellStart"/>
      <w:r w:rsidRPr="007B5EF6">
        <w:rPr>
          <w:rFonts w:ascii="Times New Roman" w:eastAsia="Times New Roman" w:hAnsi="Times New Roman" w:cs="Times New Roman"/>
          <w:i/>
          <w:sz w:val="24"/>
          <w:szCs w:val="24"/>
        </w:rPr>
        <w:t>telehealth</w:t>
      </w:r>
      <w:proofErr w:type="spellEnd"/>
      <w:r w:rsidRPr="007B5EF6">
        <w:rPr>
          <w:rFonts w:ascii="Times New Roman" w:eastAsia="Times New Roman" w:hAnsi="Times New Roman" w:cs="Times New Roman"/>
          <w:i/>
          <w:sz w:val="24"/>
          <w:szCs w:val="24"/>
        </w:rPr>
        <w:t xml:space="preserve"> because this is something that is going to be up and coming and is alr</w:t>
      </w:r>
      <w:r w:rsidR="007B5EF6" w:rsidRPr="007B5EF6">
        <w:rPr>
          <w:rFonts w:ascii="Times New Roman" w:eastAsia="Times New Roman" w:hAnsi="Times New Roman" w:cs="Times New Roman"/>
          <w:i/>
          <w:sz w:val="24"/>
          <w:szCs w:val="24"/>
        </w:rPr>
        <w:t xml:space="preserve">eady in our field. I expect it </w:t>
      </w:r>
      <w:r w:rsidRPr="007B5EF6">
        <w:rPr>
          <w:rFonts w:ascii="Times New Roman" w:eastAsia="Times New Roman" w:hAnsi="Times New Roman" w:cs="Times New Roman"/>
          <w:i/>
          <w:sz w:val="24"/>
          <w:szCs w:val="24"/>
        </w:rPr>
        <w:t>to be much more pr</w:t>
      </w:r>
      <w:r w:rsidR="007B5EF6" w:rsidRPr="007B5EF6">
        <w:rPr>
          <w:rFonts w:ascii="Times New Roman" w:eastAsia="Times New Roman" w:hAnsi="Times New Roman" w:cs="Times New Roman"/>
          <w:i/>
          <w:sz w:val="24"/>
          <w:szCs w:val="24"/>
        </w:rPr>
        <w:t xml:space="preserve">evalent as the years go on and </w:t>
      </w:r>
      <w:r w:rsidRPr="007B5EF6">
        <w:rPr>
          <w:rFonts w:ascii="Times New Roman" w:eastAsia="Times New Roman" w:hAnsi="Times New Roman" w:cs="Times New Roman"/>
          <w:i/>
          <w:sz w:val="24"/>
          <w:szCs w:val="24"/>
        </w:rPr>
        <w:t>technology continues t</w:t>
      </w:r>
      <w:r w:rsidR="007B5EF6" w:rsidRPr="007B5EF6">
        <w:rPr>
          <w:rFonts w:ascii="Times New Roman" w:eastAsia="Times New Roman" w:hAnsi="Times New Roman" w:cs="Times New Roman"/>
          <w:i/>
          <w:sz w:val="24"/>
          <w:szCs w:val="24"/>
        </w:rPr>
        <w:t xml:space="preserve">o emerge. I think it was great </w:t>
      </w:r>
      <w:r w:rsidRPr="007B5EF6">
        <w:rPr>
          <w:rFonts w:ascii="Times New Roman" w:eastAsia="Times New Roman" w:hAnsi="Times New Roman" w:cs="Times New Roman"/>
          <w:i/>
          <w:sz w:val="24"/>
          <w:szCs w:val="24"/>
        </w:rPr>
        <w:t>to have a hands-o</w:t>
      </w:r>
      <w:r w:rsidR="007B5EF6" w:rsidRPr="007B5EF6">
        <w:rPr>
          <w:rFonts w:ascii="Times New Roman" w:eastAsia="Times New Roman" w:hAnsi="Times New Roman" w:cs="Times New Roman"/>
          <w:i/>
          <w:sz w:val="24"/>
          <w:szCs w:val="24"/>
        </w:rPr>
        <w:t xml:space="preserve">n experience and to be able to </w:t>
      </w:r>
      <w:r w:rsidRPr="007B5EF6">
        <w:rPr>
          <w:rFonts w:ascii="Times New Roman" w:eastAsia="Times New Roman" w:hAnsi="Times New Roman" w:cs="Times New Roman"/>
          <w:i/>
          <w:sz w:val="24"/>
          <w:szCs w:val="24"/>
        </w:rPr>
        <w:t xml:space="preserve">do this. I’d assume that most occupational therapy </w:t>
      </w:r>
    </w:p>
    <w:p w:rsidR="00696EF4" w:rsidRPr="007B5EF6" w:rsidRDefault="00696EF4" w:rsidP="007B5EF6">
      <w:pPr>
        <w:spacing w:after="0" w:line="240" w:lineRule="auto"/>
        <w:ind w:left="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students</w:t>
      </w:r>
      <w:proofErr w:type="gramEnd"/>
      <w:r w:rsidRPr="007B5EF6">
        <w:rPr>
          <w:rFonts w:ascii="Times New Roman" w:eastAsia="Times New Roman" w:hAnsi="Times New Roman" w:cs="Times New Roman"/>
          <w:i/>
          <w:sz w:val="24"/>
          <w:szCs w:val="24"/>
        </w:rPr>
        <w:t xml:space="preserve"> don’t always get this opportunity.</w:t>
      </w:r>
      <w:r w:rsidR="007B5EF6" w:rsidRPr="007B5EF6">
        <w:rPr>
          <w:rFonts w:ascii="Times New Roman" w:eastAsia="Times New Roman" w:hAnsi="Times New Roman" w:cs="Times New Roman"/>
          <w:i/>
          <w:sz w:val="24"/>
          <w:szCs w:val="24"/>
        </w:rPr>
        <w:t xml:space="preserve"> </w:t>
      </w:r>
      <w:r w:rsidRPr="007B5EF6">
        <w:rPr>
          <w:rFonts w:ascii="Times New Roman" w:eastAsia="Times New Roman" w:hAnsi="Times New Roman" w:cs="Times New Roman"/>
          <w:i/>
          <w:sz w:val="24"/>
          <w:szCs w:val="24"/>
        </w:rPr>
        <w:t>It increased my overall impression of where our field and overall medi</w:t>
      </w:r>
      <w:r w:rsidR="007B5EF6" w:rsidRPr="007B5EF6">
        <w:rPr>
          <w:rFonts w:ascii="Times New Roman" w:eastAsia="Times New Roman" w:hAnsi="Times New Roman" w:cs="Times New Roman"/>
          <w:i/>
          <w:sz w:val="24"/>
          <w:szCs w:val="24"/>
        </w:rPr>
        <w:t xml:space="preserve">cal profession can be heading. </w:t>
      </w:r>
      <w:r w:rsidRPr="007B5EF6">
        <w:rPr>
          <w:rFonts w:ascii="Times New Roman" w:eastAsia="Times New Roman" w:hAnsi="Times New Roman" w:cs="Times New Roman"/>
          <w:i/>
          <w:sz w:val="24"/>
          <w:szCs w:val="24"/>
        </w:rPr>
        <w:t xml:space="preserve">The </w:t>
      </w:r>
      <w:proofErr w:type="spellStart"/>
      <w:r w:rsidRPr="007B5EF6">
        <w:rPr>
          <w:rFonts w:ascii="Times New Roman" w:eastAsia="Times New Roman" w:hAnsi="Times New Roman" w:cs="Times New Roman"/>
          <w:i/>
          <w:sz w:val="24"/>
          <w:szCs w:val="24"/>
        </w:rPr>
        <w:t>VSee</w:t>
      </w:r>
      <w:proofErr w:type="spellEnd"/>
      <w:r w:rsidRPr="007B5EF6">
        <w:rPr>
          <w:rFonts w:ascii="Times New Roman" w:eastAsia="Times New Roman" w:hAnsi="Times New Roman" w:cs="Times New Roman"/>
          <w:i/>
          <w:sz w:val="24"/>
          <w:szCs w:val="24"/>
        </w:rPr>
        <w:t xml:space="preserve"> (technology) is already set up so this is not something that is futuristic. It is already on the </w:t>
      </w:r>
    </w:p>
    <w:p w:rsidR="00696EF4" w:rsidRDefault="00696EF4" w:rsidP="007B5EF6">
      <w:pPr>
        <w:spacing w:after="0" w:line="240" w:lineRule="auto"/>
        <w:ind w:firstLine="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forefront</w:t>
      </w:r>
      <w:proofErr w:type="gramEnd"/>
      <w:r w:rsidRPr="007B5EF6">
        <w:rPr>
          <w:rFonts w:ascii="Times New Roman" w:eastAsia="Times New Roman" w:hAnsi="Times New Roman" w:cs="Times New Roman"/>
          <w:i/>
          <w:sz w:val="24"/>
          <w:szCs w:val="24"/>
        </w:rPr>
        <w:t>.</w:t>
      </w:r>
    </w:p>
    <w:p w:rsidR="007B5EF6" w:rsidRDefault="007B5EF6" w:rsidP="007B5EF6">
      <w:pPr>
        <w:spacing w:after="0" w:line="240" w:lineRule="auto"/>
        <w:ind w:firstLine="720"/>
        <w:rPr>
          <w:rFonts w:ascii="Times New Roman" w:eastAsia="Times New Roman" w:hAnsi="Times New Roman" w:cs="Times New Roman"/>
          <w:i/>
          <w:sz w:val="24"/>
          <w:szCs w:val="24"/>
        </w:rPr>
      </w:pPr>
    </w:p>
    <w:p w:rsidR="007B5EF6" w:rsidRPr="007B5EF6" w:rsidRDefault="007B5EF6" w:rsidP="007B5EF6">
      <w:pPr>
        <w:spacing w:after="0" w:line="240" w:lineRule="auto"/>
        <w:ind w:firstLine="720"/>
        <w:rPr>
          <w:rFonts w:ascii="Times New Roman" w:eastAsia="Times New Roman" w:hAnsi="Times New Roman" w:cs="Times New Roman"/>
          <w:i/>
          <w:sz w:val="24"/>
          <w:szCs w:val="24"/>
        </w:rPr>
      </w:pPr>
    </w:p>
    <w:p w:rsidR="007B5EF6" w:rsidRDefault="007B5EF6" w:rsidP="007B5EF6">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7B5EF6" w:rsidRPr="004D5625" w:rsidRDefault="007B5EF6" w:rsidP="00696EF4">
      <w:pPr>
        <w:spacing w:after="0" w:line="240" w:lineRule="auto"/>
        <w:rPr>
          <w:rFonts w:ascii="Times New Roman" w:eastAsia="Times New Roman" w:hAnsi="Times New Roman" w:cs="Times New Roman"/>
          <w:sz w:val="24"/>
          <w:szCs w:val="24"/>
        </w:rPr>
      </w:pPr>
    </w:p>
    <w:p w:rsidR="007B5EF6" w:rsidRDefault="007B5EF6"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lastRenderedPageBreak/>
        <w:t>In addition to a general</w:t>
      </w:r>
      <w:r>
        <w:rPr>
          <w:rFonts w:ascii="Times New Roman" w:eastAsia="Times New Roman" w:hAnsi="Times New Roman" w:cs="Times New Roman"/>
          <w:sz w:val="24"/>
          <w:szCs w:val="24"/>
        </w:rPr>
        <w:t xml:space="preserve"> awareness of the relevance of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in occupational therapy practice, participants </w:t>
      </w:r>
      <w:r w:rsidR="00696EF4" w:rsidRPr="004D5625">
        <w:rPr>
          <w:rFonts w:ascii="Times New Roman" w:eastAsia="Times New Roman" w:hAnsi="Times New Roman" w:cs="Times New Roman"/>
          <w:sz w:val="24"/>
          <w:szCs w:val="24"/>
        </w:rPr>
        <w:t>also indicated an understanding of how remote care differs from</w:t>
      </w:r>
      <w:r>
        <w:rPr>
          <w:rFonts w:ascii="Times New Roman" w:eastAsia="Times New Roman" w:hAnsi="Times New Roman" w:cs="Times New Roman"/>
          <w:sz w:val="24"/>
          <w:szCs w:val="24"/>
        </w:rPr>
        <w:t xml:space="preserve"> in-person treatment sessions. </w:t>
      </w:r>
    </w:p>
    <w:p w:rsidR="0046697C" w:rsidRDefault="0046697C" w:rsidP="007B5EF6">
      <w:pPr>
        <w:spacing w:after="0" w:line="240" w:lineRule="auto"/>
        <w:ind w:firstLine="720"/>
        <w:rPr>
          <w:rFonts w:ascii="Times New Roman" w:eastAsia="Times New Roman" w:hAnsi="Times New Roman" w:cs="Times New Roman"/>
          <w:sz w:val="24"/>
          <w:szCs w:val="24"/>
        </w:rPr>
      </w:pPr>
    </w:p>
    <w:p w:rsidR="00696EF4"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 xml:space="preserve">When in fieldwork, you always had hands-on opportunities and </w:t>
      </w:r>
      <w:r w:rsidR="007B5EF6" w:rsidRPr="007B5EF6">
        <w:rPr>
          <w:rFonts w:ascii="Times New Roman" w:eastAsia="Times New Roman" w:hAnsi="Times New Roman" w:cs="Times New Roman"/>
          <w:i/>
          <w:sz w:val="24"/>
          <w:szCs w:val="24"/>
        </w:rPr>
        <w:t xml:space="preserve">this was different because the </w:t>
      </w:r>
      <w:r w:rsidRPr="007B5EF6">
        <w:rPr>
          <w:rFonts w:ascii="Times New Roman" w:eastAsia="Times New Roman" w:hAnsi="Times New Roman" w:cs="Times New Roman"/>
          <w:i/>
          <w:sz w:val="24"/>
          <w:szCs w:val="24"/>
        </w:rPr>
        <w:t>patients were acr</w:t>
      </w:r>
      <w:r w:rsidR="007B5EF6" w:rsidRPr="007B5EF6">
        <w:rPr>
          <w:rFonts w:ascii="Times New Roman" w:eastAsia="Times New Roman" w:hAnsi="Times New Roman" w:cs="Times New Roman"/>
          <w:i/>
          <w:sz w:val="24"/>
          <w:szCs w:val="24"/>
        </w:rPr>
        <w:t xml:space="preserve">oss the country and you didn’t </w:t>
      </w:r>
      <w:r w:rsidRPr="007B5EF6">
        <w:rPr>
          <w:rFonts w:ascii="Times New Roman" w:eastAsia="Times New Roman" w:hAnsi="Times New Roman" w:cs="Times New Roman"/>
          <w:i/>
          <w:sz w:val="24"/>
          <w:szCs w:val="24"/>
        </w:rPr>
        <w:t>have the chance to tou</w:t>
      </w:r>
      <w:r w:rsidR="007B5EF6" w:rsidRPr="007B5EF6">
        <w:rPr>
          <w:rFonts w:ascii="Times New Roman" w:eastAsia="Times New Roman" w:hAnsi="Times New Roman" w:cs="Times New Roman"/>
          <w:i/>
          <w:sz w:val="24"/>
          <w:szCs w:val="24"/>
        </w:rPr>
        <w:t xml:space="preserve">ch them and it was just a very </w:t>
      </w:r>
      <w:r w:rsidRPr="007B5EF6">
        <w:rPr>
          <w:rFonts w:ascii="Times New Roman" w:eastAsia="Times New Roman" w:hAnsi="Times New Roman" w:cs="Times New Roman"/>
          <w:i/>
          <w:sz w:val="24"/>
          <w:szCs w:val="24"/>
        </w:rPr>
        <w:t xml:space="preserve">different experience that I’ve never had. </w:t>
      </w:r>
    </w:p>
    <w:p w:rsidR="0046697C" w:rsidRPr="007B5EF6" w:rsidRDefault="0046697C" w:rsidP="007B5EF6">
      <w:pPr>
        <w:spacing w:after="0" w:line="240" w:lineRule="auto"/>
        <w:ind w:left="720"/>
        <w:rPr>
          <w:rFonts w:ascii="Times New Roman" w:eastAsia="Times New Roman" w:hAnsi="Times New Roman" w:cs="Times New Roman"/>
          <w:i/>
          <w:sz w:val="24"/>
          <w:szCs w:val="24"/>
        </w:rPr>
      </w:pPr>
    </w:p>
    <w:p w:rsidR="00696EF4" w:rsidRDefault="00696EF4" w:rsidP="007B5EF6">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As with other themes, participants also related this experience to services tha</w:t>
      </w:r>
      <w:r w:rsidR="007B5EF6">
        <w:rPr>
          <w:rFonts w:ascii="Times New Roman" w:eastAsia="Times New Roman" w:hAnsi="Times New Roman" w:cs="Times New Roman"/>
          <w:sz w:val="24"/>
          <w:szCs w:val="24"/>
        </w:rPr>
        <w:t xml:space="preserve">t can be provided locally, not </w:t>
      </w:r>
      <w:r w:rsidRPr="004D5625">
        <w:rPr>
          <w:rFonts w:ascii="Times New Roman" w:eastAsia="Times New Roman" w:hAnsi="Times New Roman" w:cs="Times New Roman"/>
          <w:sz w:val="24"/>
          <w:szCs w:val="24"/>
        </w:rPr>
        <w:t xml:space="preserve">just internationally. </w:t>
      </w:r>
    </w:p>
    <w:p w:rsidR="0046697C" w:rsidRPr="004D5625" w:rsidRDefault="0046697C" w:rsidP="007B5EF6">
      <w:pPr>
        <w:spacing w:after="0" w:line="240" w:lineRule="auto"/>
        <w:ind w:firstLine="720"/>
        <w:rPr>
          <w:rFonts w:ascii="Times New Roman" w:eastAsia="Times New Roman" w:hAnsi="Times New Roman" w:cs="Times New Roman"/>
          <w:sz w:val="24"/>
          <w:szCs w:val="24"/>
        </w:rPr>
      </w:pPr>
    </w:p>
    <w:p w:rsidR="00696EF4" w:rsidRPr="007B5EF6" w:rsidRDefault="00696EF4" w:rsidP="007B5EF6">
      <w:pPr>
        <w:spacing w:after="0" w:line="240" w:lineRule="auto"/>
        <w:ind w:left="720"/>
        <w:rPr>
          <w:rFonts w:ascii="Times New Roman" w:eastAsia="Times New Roman" w:hAnsi="Times New Roman" w:cs="Times New Roman"/>
          <w:i/>
          <w:sz w:val="24"/>
          <w:szCs w:val="24"/>
        </w:rPr>
      </w:pPr>
      <w:r w:rsidRPr="007B5EF6">
        <w:rPr>
          <w:rFonts w:ascii="Times New Roman" w:eastAsia="Times New Roman" w:hAnsi="Times New Roman" w:cs="Times New Roman"/>
          <w:i/>
          <w:sz w:val="24"/>
          <w:szCs w:val="24"/>
        </w:rPr>
        <w:t xml:space="preserve">I think </w:t>
      </w:r>
      <w:proofErr w:type="spellStart"/>
      <w:r w:rsidRPr="007B5EF6">
        <w:rPr>
          <w:rFonts w:ascii="Times New Roman" w:eastAsia="Times New Roman" w:hAnsi="Times New Roman" w:cs="Times New Roman"/>
          <w:i/>
          <w:sz w:val="24"/>
          <w:szCs w:val="24"/>
        </w:rPr>
        <w:t>telehealth</w:t>
      </w:r>
      <w:proofErr w:type="spellEnd"/>
      <w:r w:rsidRPr="007B5EF6">
        <w:rPr>
          <w:rFonts w:ascii="Times New Roman" w:eastAsia="Times New Roman" w:hAnsi="Times New Roman" w:cs="Times New Roman"/>
          <w:i/>
          <w:sz w:val="24"/>
          <w:szCs w:val="24"/>
        </w:rPr>
        <w:t xml:space="preserve"> is a great thing, not just for other countries but for me, too. I am from a poor urban area and this really </w:t>
      </w:r>
      <w:r w:rsidR="007B5EF6" w:rsidRPr="007B5EF6">
        <w:rPr>
          <w:rFonts w:ascii="Times New Roman" w:eastAsia="Times New Roman" w:hAnsi="Times New Roman" w:cs="Times New Roman"/>
          <w:i/>
          <w:sz w:val="24"/>
          <w:szCs w:val="24"/>
        </w:rPr>
        <w:t xml:space="preserve">speaks to me because there are </w:t>
      </w:r>
      <w:r w:rsidRPr="007B5EF6">
        <w:rPr>
          <w:rFonts w:ascii="Times New Roman" w:eastAsia="Times New Roman" w:hAnsi="Times New Roman" w:cs="Times New Roman"/>
          <w:i/>
          <w:sz w:val="24"/>
          <w:szCs w:val="24"/>
        </w:rPr>
        <w:t>many people in o</w:t>
      </w:r>
      <w:r w:rsidR="007B5EF6" w:rsidRPr="007B5EF6">
        <w:rPr>
          <w:rFonts w:ascii="Times New Roman" w:eastAsia="Times New Roman" w:hAnsi="Times New Roman" w:cs="Times New Roman"/>
          <w:i/>
          <w:sz w:val="24"/>
          <w:szCs w:val="24"/>
        </w:rPr>
        <w:t xml:space="preserve">ur own country that don’t have </w:t>
      </w:r>
      <w:r w:rsidRPr="007B5EF6">
        <w:rPr>
          <w:rFonts w:ascii="Times New Roman" w:eastAsia="Times New Roman" w:hAnsi="Times New Roman" w:cs="Times New Roman"/>
          <w:i/>
          <w:sz w:val="24"/>
          <w:szCs w:val="24"/>
        </w:rPr>
        <w:t xml:space="preserve">access to OT and they don’t know what OT is. Even </w:t>
      </w:r>
    </w:p>
    <w:p w:rsidR="00696EF4" w:rsidRPr="007B5EF6" w:rsidRDefault="00696EF4" w:rsidP="007B5EF6">
      <w:pPr>
        <w:spacing w:after="0" w:line="240" w:lineRule="auto"/>
        <w:ind w:left="720"/>
        <w:rPr>
          <w:rFonts w:ascii="Times New Roman" w:eastAsia="Times New Roman" w:hAnsi="Times New Roman" w:cs="Times New Roman"/>
          <w:i/>
          <w:sz w:val="24"/>
          <w:szCs w:val="24"/>
        </w:rPr>
      </w:pPr>
      <w:proofErr w:type="gramStart"/>
      <w:r w:rsidRPr="007B5EF6">
        <w:rPr>
          <w:rFonts w:ascii="Times New Roman" w:eastAsia="Times New Roman" w:hAnsi="Times New Roman" w:cs="Times New Roman"/>
          <w:i/>
          <w:sz w:val="24"/>
          <w:szCs w:val="24"/>
        </w:rPr>
        <w:t>though</w:t>
      </w:r>
      <w:proofErr w:type="gramEnd"/>
      <w:r w:rsidRPr="007B5EF6">
        <w:rPr>
          <w:rFonts w:ascii="Times New Roman" w:eastAsia="Times New Roman" w:hAnsi="Times New Roman" w:cs="Times New Roman"/>
          <w:i/>
          <w:sz w:val="24"/>
          <w:szCs w:val="24"/>
        </w:rPr>
        <w:t xml:space="preserve"> this assignment was abroad, there may be certain cities and other areas in our own country that may not know what OT</w:t>
      </w:r>
      <w:r w:rsidR="007B5EF6" w:rsidRPr="007B5EF6">
        <w:rPr>
          <w:rFonts w:ascii="Times New Roman" w:eastAsia="Times New Roman" w:hAnsi="Times New Roman" w:cs="Times New Roman"/>
          <w:i/>
          <w:sz w:val="24"/>
          <w:szCs w:val="24"/>
        </w:rPr>
        <w:t xml:space="preserve"> is. Again, it is important to </w:t>
      </w:r>
      <w:r w:rsidRPr="007B5EF6">
        <w:rPr>
          <w:rFonts w:ascii="Times New Roman" w:eastAsia="Times New Roman" w:hAnsi="Times New Roman" w:cs="Times New Roman"/>
          <w:i/>
          <w:sz w:val="24"/>
          <w:szCs w:val="24"/>
        </w:rPr>
        <w:t xml:space="preserve">advocate within our own state and country. </w:t>
      </w:r>
    </w:p>
    <w:p w:rsidR="007B5EF6" w:rsidRDefault="007B5EF6"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Discussion</w:t>
      </w:r>
    </w:p>
    <w:p w:rsidR="00696EF4" w:rsidRPr="004D5625" w:rsidRDefault="00696EF4" w:rsidP="00BC6F55">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This study shows s</w:t>
      </w:r>
      <w:r w:rsidR="007B5EF6">
        <w:rPr>
          <w:rFonts w:ascii="Times New Roman" w:eastAsia="Times New Roman" w:hAnsi="Times New Roman" w:cs="Times New Roman"/>
          <w:sz w:val="24"/>
          <w:szCs w:val="24"/>
        </w:rPr>
        <w:t xml:space="preserve">tudents’ reported learning and </w:t>
      </w:r>
      <w:r w:rsidRPr="004D5625">
        <w:rPr>
          <w:rFonts w:ascii="Times New Roman" w:eastAsia="Times New Roman" w:hAnsi="Times New Roman" w:cs="Times New Roman"/>
          <w:sz w:val="24"/>
          <w:szCs w:val="24"/>
        </w:rPr>
        <w:t>overall feedback regarding</w:t>
      </w:r>
      <w:r w:rsidR="007B5EF6">
        <w:rPr>
          <w:rFonts w:ascii="Times New Roman" w:eastAsia="Times New Roman" w:hAnsi="Times New Roman" w:cs="Times New Roman"/>
          <w:sz w:val="24"/>
          <w:szCs w:val="24"/>
        </w:rPr>
        <w:t xml:space="preserve"> a </w:t>
      </w:r>
      <w:proofErr w:type="spellStart"/>
      <w:r w:rsidR="007B5EF6">
        <w:rPr>
          <w:rFonts w:ascii="Times New Roman" w:eastAsia="Times New Roman" w:hAnsi="Times New Roman" w:cs="Times New Roman"/>
          <w:sz w:val="24"/>
          <w:szCs w:val="24"/>
        </w:rPr>
        <w:t>teleconsultation</w:t>
      </w:r>
      <w:proofErr w:type="spellEnd"/>
      <w:r w:rsidR="007B5EF6">
        <w:rPr>
          <w:rFonts w:ascii="Times New Roman" w:eastAsia="Times New Roman" w:hAnsi="Times New Roman" w:cs="Times New Roman"/>
          <w:sz w:val="24"/>
          <w:szCs w:val="24"/>
        </w:rPr>
        <w:t xml:space="preserve"> experience </w:t>
      </w:r>
      <w:r w:rsidRPr="004D5625">
        <w:rPr>
          <w:rFonts w:ascii="Times New Roman" w:eastAsia="Times New Roman" w:hAnsi="Times New Roman" w:cs="Times New Roman"/>
          <w:sz w:val="24"/>
          <w:szCs w:val="24"/>
        </w:rPr>
        <w:t>embedded into an MSOT c</w:t>
      </w:r>
      <w:r w:rsidR="007B5EF6">
        <w:rPr>
          <w:rFonts w:ascii="Times New Roman" w:eastAsia="Times New Roman" w:hAnsi="Times New Roman" w:cs="Times New Roman"/>
          <w:sz w:val="24"/>
          <w:szCs w:val="24"/>
        </w:rPr>
        <w:t xml:space="preserve">urriculum. Although there were </w:t>
      </w:r>
      <w:r w:rsidRPr="004D5625">
        <w:rPr>
          <w:rFonts w:ascii="Times New Roman" w:eastAsia="Times New Roman" w:hAnsi="Times New Roman" w:cs="Times New Roman"/>
          <w:sz w:val="24"/>
          <w:szCs w:val="24"/>
        </w:rPr>
        <w:t>limitations in both the</w:t>
      </w:r>
      <w:r w:rsidR="007B5EF6">
        <w:rPr>
          <w:rFonts w:ascii="Times New Roman" w:eastAsia="Times New Roman" w:hAnsi="Times New Roman" w:cs="Times New Roman"/>
          <w:sz w:val="24"/>
          <w:szCs w:val="24"/>
        </w:rPr>
        <w:t xml:space="preserve"> program and the study design, </w:t>
      </w:r>
      <w:r w:rsidRPr="004D5625">
        <w:rPr>
          <w:rFonts w:ascii="Times New Roman" w:eastAsia="Times New Roman" w:hAnsi="Times New Roman" w:cs="Times New Roman"/>
          <w:sz w:val="24"/>
          <w:szCs w:val="24"/>
        </w:rPr>
        <w:t>new learning was evide</w:t>
      </w:r>
      <w:r w:rsidR="007B5EF6">
        <w:rPr>
          <w:rFonts w:ascii="Times New Roman" w:eastAsia="Times New Roman" w:hAnsi="Times New Roman" w:cs="Times New Roman"/>
          <w:sz w:val="24"/>
          <w:szCs w:val="24"/>
        </w:rPr>
        <w:t xml:space="preserve">nt. One interesting finding of </w:t>
      </w:r>
      <w:r w:rsidRPr="004D5625">
        <w:rPr>
          <w:rFonts w:ascii="Times New Roman" w:eastAsia="Times New Roman" w:hAnsi="Times New Roman" w:cs="Times New Roman"/>
          <w:sz w:val="24"/>
          <w:szCs w:val="24"/>
        </w:rPr>
        <w:t>this study was that al</w:t>
      </w:r>
      <w:r w:rsidR="007B5EF6">
        <w:rPr>
          <w:rFonts w:ascii="Times New Roman" w:eastAsia="Times New Roman" w:hAnsi="Times New Roman" w:cs="Times New Roman"/>
          <w:sz w:val="24"/>
          <w:szCs w:val="24"/>
        </w:rPr>
        <w:t xml:space="preserve">though student groups averaged </w:t>
      </w:r>
      <w:r w:rsidRPr="004D5625">
        <w:rPr>
          <w:rFonts w:ascii="Times New Roman" w:eastAsia="Times New Roman" w:hAnsi="Times New Roman" w:cs="Times New Roman"/>
          <w:sz w:val="24"/>
          <w:szCs w:val="24"/>
        </w:rPr>
        <w:t>only one, thirty minute visit w</w:t>
      </w:r>
      <w:r w:rsidR="007B5EF6">
        <w:rPr>
          <w:rFonts w:ascii="Times New Roman" w:eastAsia="Times New Roman" w:hAnsi="Times New Roman" w:cs="Times New Roman"/>
          <w:sz w:val="24"/>
          <w:szCs w:val="24"/>
        </w:rPr>
        <w:t xml:space="preserve">ith their client, the majority </w:t>
      </w:r>
      <w:r w:rsidRPr="004D5625">
        <w:rPr>
          <w:rFonts w:ascii="Times New Roman" w:eastAsia="Times New Roman" w:hAnsi="Times New Roman" w:cs="Times New Roman"/>
          <w:sz w:val="24"/>
          <w:szCs w:val="24"/>
        </w:rPr>
        <w:t>of participants reporte</w:t>
      </w:r>
      <w:r w:rsidR="007B5EF6">
        <w:rPr>
          <w:rFonts w:ascii="Times New Roman" w:eastAsia="Times New Roman" w:hAnsi="Times New Roman" w:cs="Times New Roman"/>
          <w:sz w:val="24"/>
          <w:szCs w:val="24"/>
        </w:rPr>
        <w:t xml:space="preserve">d new learning in at least one </w:t>
      </w:r>
      <w:r w:rsidRPr="004D5625">
        <w:rPr>
          <w:rFonts w:ascii="Times New Roman" w:eastAsia="Times New Roman" w:hAnsi="Times New Roman" w:cs="Times New Roman"/>
          <w:sz w:val="24"/>
          <w:szCs w:val="24"/>
        </w:rPr>
        <w:t xml:space="preserve">outcome area. During coding, it was evident that the participants who reported no new learning were also the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ones</w:t>
      </w:r>
      <w:proofErr w:type="gramEnd"/>
      <w:r w:rsidRPr="004D5625">
        <w:rPr>
          <w:rFonts w:ascii="Times New Roman" w:eastAsia="Times New Roman" w:hAnsi="Times New Roman" w:cs="Times New Roman"/>
          <w:sz w:val="24"/>
          <w:szCs w:val="24"/>
        </w:rPr>
        <w:t xml:space="preserve"> who reported mostly ne</w:t>
      </w:r>
      <w:r w:rsidR="00BC6F55">
        <w:rPr>
          <w:rFonts w:ascii="Times New Roman" w:eastAsia="Times New Roman" w:hAnsi="Times New Roman" w:cs="Times New Roman"/>
          <w:sz w:val="24"/>
          <w:szCs w:val="24"/>
        </w:rPr>
        <w:t xml:space="preserve">gative feedback related to </w:t>
      </w:r>
      <w:r w:rsidRPr="004D5625">
        <w:rPr>
          <w:rFonts w:ascii="Times New Roman" w:eastAsia="Times New Roman" w:hAnsi="Times New Roman" w:cs="Times New Roman"/>
          <w:sz w:val="24"/>
          <w:szCs w:val="24"/>
        </w:rPr>
        <w:t xml:space="preserve">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experie</w:t>
      </w:r>
      <w:r w:rsidR="00BC6F55">
        <w:rPr>
          <w:rFonts w:ascii="Times New Roman" w:eastAsia="Times New Roman" w:hAnsi="Times New Roman" w:cs="Times New Roman"/>
          <w:sz w:val="24"/>
          <w:szCs w:val="24"/>
        </w:rPr>
        <w:t xml:space="preserve">nce. This correlation suggests </w:t>
      </w:r>
      <w:r w:rsidRPr="004D5625">
        <w:rPr>
          <w:rFonts w:ascii="Times New Roman" w:eastAsia="Times New Roman" w:hAnsi="Times New Roman" w:cs="Times New Roman"/>
          <w:sz w:val="24"/>
          <w:szCs w:val="24"/>
        </w:rPr>
        <w:t>that participant atti</w:t>
      </w:r>
      <w:r w:rsidR="00BC6F55">
        <w:rPr>
          <w:rFonts w:ascii="Times New Roman" w:eastAsia="Times New Roman" w:hAnsi="Times New Roman" w:cs="Times New Roman"/>
          <w:sz w:val="24"/>
          <w:szCs w:val="24"/>
        </w:rPr>
        <w:t xml:space="preserve">tude and perception influenced </w:t>
      </w:r>
      <w:r w:rsidRPr="004D5625">
        <w:rPr>
          <w:rFonts w:ascii="Times New Roman" w:eastAsia="Times New Roman" w:hAnsi="Times New Roman" w:cs="Times New Roman"/>
          <w:sz w:val="24"/>
          <w:szCs w:val="24"/>
        </w:rPr>
        <w:t>perceived learning. Many pa</w:t>
      </w:r>
      <w:r w:rsidR="00BC6F55">
        <w:rPr>
          <w:rFonts w:ascii="Times New Roman" w:eastAsia="Times New Roman" w:hAnsi="Times New Roman" w:cs="Times New Roman"/>
          <w:sz w:val="24"/>
          <w:szCs w:val="24"/>
        </w:rPr>
        <w:t xml:space="preserve">rticipants were able to relate </w:t>
      </w:r>
      <w:r w:rsidRPr="004D5625">
        <w:rPr>
          <w:rFonts w:ascii="Times New Roman" w:eastAsia="Times New Roman" w:hAnsi="Times New Roman" w:cs="Times New Roman"/>
          <w:sz w:val="24"/>
          <w:szCs w:val="24"/>
        </w:rPr>
        <w:t>both positive and negat</w:t>
      </w:r>
      <w:r w:rsidR="00BC6F55">
        <w:rPr>
          <w:rFonts w:ascii="Times New Roman" w:eastAsia="Times New Roman" w:hAnsi="Times New Roman" w:cs="Times New Roman"/>
          <w:sz w:val="24"/>
          <w:szCs w:val="24"/>
        </w:rPr>
        <w:t xml:space="preserve">ive aspects of this experience </w:t>
      </w:r>
      <w:r w:rsidRPr="004D5625">
        <w:rPr>
          <w:rFonts w:ascii="Times New Roman" w:eastAsia="Times New Roman" w:hAnsi="Times New Roman" w:cs="Times New Roman"/>
          <w:sz w:val="24"/>
          <w:szCs w:val="24"/>
        </w:rPr>
        <w:t>to its relevance in thei</w:t>
      </w:r>
      <w:r w:rsidR="00BC6F55">
        <w:rPr>
          <w:rFonts w:ascii="Times New Roman" w:eastAsia="Times New Roman" w:hAnsi="Times New Roman" w:cs="Times New Roman"/>
          <w:sz w:val="24"/>
          <w:szCs w:val="24"/>
        </w:rPr>
        <w:t xml:space="preserve">r future careers. For example, </w:t>
      </w:r>
      <w:r w:rsidRPr="004D5625">
        <w:rPr>
          <w:rFonts w:ascii="Times New Roman" w:eastAsia="Times New Roman" w:hAnsi="Times New Roman" w:cs="Times New Roman"/>
          <w:sz w:val="24"/>
          <w:szCs w:val="24"/>
        </w:rPr>
        <w:t>challenges related to sche</w:t>
      </w:r>
      <w:r w:rsidR="00BC6F55">
        <w:rPr>
          <w:rFonts w:ascii="Times New Roman" w:eastAsia="Times New Roman" w:hAnsi="Times New Roman" w:cs="Times New Roman"/>
          <w:sz w:val="24"/>
          <w:szCs w:val="24"/>
        </w:rPr>
        <w:t xml:space="preserve">duling, client compliance, and </w:t>
      </w:r>
      <w:r w:rsidRPr="004D5625">
        <w:rPr>
          <w:rFonts w:ascii="Times New Roman" w:eastAsia="Times New Roman" w:hAnsi="Times New Roman" w:cs="Times New Roman"/>
          <w:sz w:val="24"/>
          <w:szCs w:val="24"/>
        </w:rPr>
        <w:t>language barriers were</w:t>
      </w:r>
      <w:r w:rsidR="00BC6F55">
        <w:rPr>
          <w:rFonts w:ascii="Times New Roman" w:eastAsia="Times New Roman" w:hAnsi="Times New Roman" w:cs="Times New Roman"/>
          <w:sz w:val="24"/>
          <w:szCs w:val="24"/>
        </w:rPr>
        <w:t xml:space="preserve"> frequently noted as potential </w:t>
      </w:r>
      <w:r w:rsidRPr="004D5625">
        <w:rPr>
          <w:rFonts w:ascii="Times New Roman" w:eastAsia="Times New Roman" w:hAnsi="Times New Roman" w:cs="Times New Roman"/>
          <w:sz w:val="24"/>
          <w:szCs w:val="24"/>
        </w:rPr>
        <w:t>future experiences the</w:t>
      </w:r>
      <w:r w:rsidR="00BC6F55">
        <w:rPr>
          <w:rFonts w:ascii="Times New Roman" w:eastAsia="Times New Roman" w:hAnsi="Times New Roman" w:cs="Times New Roman"/>
          <w:sz w:val="24"/>
          <w:szCs w:val="24"/>
        </w:rPr>
        <w:t xml:space="preserve">y will encounter when they are </w:t>
      </w:r>
      <w:r w:rsidRPr="004D5625">
        <w:rPr>
          <w:rFonts w:ascii="Times New Roman" w:eastAsia="Times New Roman" w:hAnsi="Times New Roman" w:cs="Times New Roman"/>
          <w:sz w:val="24"/>
          <w:szCs w:val="24"/>
        </w:rPr>
        <w:t>practicing occupational therapists.</w:t>
      </w:r>
      <w:r w:rsidR="00BC6F55">
        <w:rPr>
          <w:rFonts w:ascii="Times New Roman" w:eastAsia="Times New Roman" w:hAnsi="Times New Roman" w:cs="Times New Roman"/>
          <w:sz w:val="24"/>
          <w:szCs w:val="24"/>
        </w:rPr>
        <w:t xml:space="preserve"> Additionally, several pa</w:t>
      </w:r>
      <w:r w:rsidRPr="004D5625">
        <w:rPr>
          <w:rFonts w:ascii="Times New Roman" w:eastAsia="Times New Roman" w:hAnsi="Times New Roman" w:cs="Times New Roman"/>
          <w:sz w:val="24"/>
          <w:szCs w:val="24"/>
        </w:rPr>
        <w:t xml:space="preserve">rticipants noted that </w:t>
      </w:r>
      <w:r w:rsidR="00BC6F55">
        <w:rPr>
          <w:rFonts w:ascii="Times New Roman" w:eastAsia="Times New Roman" w:hAnsi="Times New Roman" w:cs="Times New Roman"/>
          <w:sz w:val="24"/>
          <w:szCs w:val="24"/>
        </w:rPr>
        <w:t xml:space="preserve">although there were aspects of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that could be frustrating (no “hands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on</w:t>
      </w:r>
      <w:proofErr w:type="gramEnd"/>
      <w:r w:rsidRPr="004D5625">
        <w:rPr>
          <w:rFonts w:ascii="Times New Roman" w:eastAsia="Times New Roman" w:hAnsi="Times New Roman" w:cs="Times New Roman"/>
          <w:sz w:val="24"/>
          <w:szCs w:val="24"/>
        </w:rPr>
        <w:t>” care, technical difficul</w:t>
      </w:r>
      <w:r w:rsidR="00BC6F55">
        <w:rPr>
          <w:rFonts w:ascii="Times New Roman" w:eastAsia="Times New Roman" w:hAnsi="Times New Roman" w:cs="Times New Roman"/>
          <w:sz w:val="24"/>
          <w:szCs w:val="24"/>
        </w:rPr>
        <w:t xml:space="preserve">ties, etc.), the emerging role </w:t>
      </w:r>
      <w:r w:rsidRPr="004D5625">
        <w:rPr>
          <w:rFonts w:ascii="Times New Roman" w:eastAsia="Times New Roman" w:hAnsi="Times New Roman" w:cs="Times New Roman"/>
          <w:sz w:val="24"/>
          <w:szCs w:val="24"/>
        </w:rPr>
        <w:t>of technology in the o</w:t>
      </w:r>
      <w:r w:rsidR="00BC6F55">
        <w:rPr>
          <w:rFonts w:ascii="Times New Roman" w:eastAsia="Times New Roman" w:hAnsi="Times New Roman" w:cs="Times New Roman"/>
          <w:sz w:val="24"/>
          <w:szCs w:val="24"/>
        </w:rPr>
        <w:t xml:space="preserve">ccupational therapy profession </w:t>
      </w:r>
      <w:r w:rsidRPr="004D5625">
        <w:rPr>
          <w:rFonts w:ascii="Times New Roman" w:eastAsia="Times New Roman" w:hAnsi="Times New Roman" w:cs="Times New Roman"/>
          <w:sz w:val="24"/>
          <w:szCs w:val="24"/>
        </w:rPr>
        <w:t xml:space="preserve">made this a relevant and enriching learning experience.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Participants who were u</w:t>
      </w:r>
      <w:r w:rsidR="00BC6F55">
        <w:rPr>
          <w:rFonts w:ascii="Times New Roman" w:eastAsia="Times New Roman" w:hAnsi="Times New Roman" w:cs="Times New Roman"/>
          <w:sz w:val="24"/>
          <w:szCs w:val="24"/>
        </w:rPr>
        <w:t xml:space="preserve">nable to connect the classroom </w:t>
      </w:r>
      <w:r w:rsidRPr="004D5625">
        <w:rPr>
          <w:rFonts w:ascii="Times New Roman" w:eastAsia="Times New Roman" w:hAnsi="Times New Roman" w:cs="Times New Roman"/>
          <w:sz w:val="24"/>
          <w:szCs w:val="24"/>
        </w:rPr>
        <w:t>assignment to occu</w:t>
      </w:r>
      <w:r w:rsidR="0046697C">
        <w:rPr>
          <w:rFonts w:ascii="Times New Roman" w:eastAsia="Times New Roman" w:hAnsi="Times New Roman" w:cs="Times New Roman"/>
          <w:sz w:val="24"/>
          <w:szCs w:val="24"/>
        </w:rPr>
        <w:t xml:space="preserve">pational therapy practice were </w:t>
      </w:r>
      <w:r w:rsidRPr="004D5625">
        <w:rPr>
          <w:rFonts w:ascii="Times New Roman" w:eastAsia="Times New Roman" w:hAnsi="Times New Roman" w:cs="Times New Roman"/>
          <w:sz w:val="24"/>
          <w:szCs w:val="24"/>
        </w:rPr>
        <w:t>those who had mostly neg</w:t>
      </w:r>
      <w:r w:rsidR="0046697C">
        <w:rPr>
          <w:rFonts w:ascii="Times New Roman" w:eastAsia="Times New Roman" w:hAnsi="Times New Roman" w:cs="Times New Roman"/>
          <w:sz w:val="24"/>
          <w:szCs w:val="24"/>
        </w:rPr>
        <w:t xml:space="preserve">ative feedback related to this </w:t>
      </w:r>
      <w:r w:rsidRPr="004D5625">
        <w:rPr>
          <w:rFonts w:ascii="Times New Roman" w:eastAsia="Times New Roman" w:hAnsi="Times New Roman" w:cs="Times New Roman"/>
          <w:sz w:val="24"/>
          <w:szCs w:val="24"/>
        </w:rPr>
        <w:t xml:space="preserve">experience. </w:t>
      </w:r>
    </w:p>
    <w:p w:rsidR="00696EF4" w:rsidRPr="004D5625" w:rsidRDefault="00696EF4" w:rsidP="00E82AA1">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Despite some meaningful results that will contribute to program development, </w:t>
      </w:r>
      <w:r w:rsidR="00E82AA1">
        <w:rPr>
          <w:rFonts w:ascii="Times New Roman" w:eastAsia="Times New Roman" w:hAnsi="Times New Roman" w:cs="Times New Roman"/>
          <w:sz w:val="24"/>
          <w:szCs w:val="24"/>
        </w:rPr>
        <w:t xml:space="preserve">there are many limitations and </w:t>
      </w:r>
      <w:r w:rsidRPr="004D5625">
        <w:rPr>
          <w:rFonts w:ascii="Times New Roman" w:eastAsia="Times New Roman" w:hAnsi="Times New Roman" w:cs="Times New Roman"/>
          <w:sz w:val="24"/>
          <w:szCs w:val="24"/>
        </w:rPr>
        <w:t>indications for future studi</w:t>
      </w:r>
      <w:r w:rsidR="00E82AA1">
        <w:rPr>
          <w:rFonts w:ascii="Times New Roman" w:eastAsia="Times New Roman" w:hAnsi="Times New Roman" w:cs="Times New Roman"/>
          <w:sz w:val="24"/>
          <w:szCs w:val="24"/>
        </w:rPr>
        <w:t xml:space="preserve">es related to </w:t>
      </w:r>
      <w:proofErr w:type="spellStart"/>
      <w:r w:rsidR="00E82AA1">
        <w:rPr>
          <w:rFonts w:ascii="Times New Roman" w:eastAsia="Times New Roman" w:hAnsi="Times New Roman" w:cs="Times New Roman"/>
          <w:sz w:val="24"/>
          <w:szCs w:val="24"/>
        </w:rPr>
        <w:t>teleconsultation</w:t>
      </w:r>
      <w:proofErr w:type="spellEnd"/>
      <w:r w:rsidR="00E82AA1">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and pedagogy</w:t>
      </w:r>
    </w:p>
    <w:p w:rsidR="00E82AA1" w:rsidRDefault="00E82AA1"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L</w:t>
      </w:r>
      <w:r w:rsidR="00E82AA1" w:rsidRPr="0046697C">
        <w:rPr>
          <w:rFonts w:ascii="Times New Roman" w:eastAsia="Times New Roman" w:hAnsi="Times New Roman" w:cs="Times New Roman"/>
          <w:b/>
          <w:sz w:val="24"/>
          <w:szCs w:val="24"/>
        </w:rPr>
        <w:t xml:space="preserve">imitations in </w:t>
      </w:r>
      <w:proofErr w:type="spellStart"/>
      <w:r w:rsidR="00E82AA1" w:rsidRPr="0046697C">
        <w:rPr>
          <w:rFonts w:ascii="Times New Roman" w:eastAsia="Times New Roman" w:hAnsi="Times New Roman" w:cs="Times New Roman"/>
          <w:b/>
          <w:sz w:val="24"/>
          <w:szCs w:val="24"/>
        </w:rPr>
        <w:t>Teleconsultation</w:t>
      </w:r>
      <w:proofErr w:type="spellEnd"/>
      <w:r w:rsidR="00E82AA1" w:rsidRPr="0046697C">
        <w:rPr>
          <w:rFonts w:ascii="Times New Roman" w:eastAsia="Times New Roman" w:hAnsi="Times New Roman" w:cs="Times New Roman"/>
          <w:b/>
          <w:sz w:val="24"/>
          <w:szCs w:val="24"/>
        </w:rPr>
        <w:t xml:space="preserve"> </w:t>
      </w:r>
      <w:r w:rsidRPr="0046697C">
        <w:rPr>
          <w:rFonts w:ascii="Times New Roman" w:eastAsia="Times New Roman" w:hAnsi="Times New Roman" w:cs="Times New Roman"/>
          <w:b/>
          <w:sz w:val="24"/>
          <w:szCs w:val="24"/>
        </w:rPr>
        <w:t>Implementation</w:t>
      </w:r>
    </w:p>
    <w:p w:rsidR="00696EF4" w:rsidRPr="004D5625" w:rsidRDefault="00696EF4" w:rsidP="00E82AA1">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There were several technological and cultural barriers related to the (Guatemal</w:t>
      </w:r>
      <w:r w:rsidR="00E82AA1">
        <w:rPr>
          <w:rFonts w:ascii="Times New Roman" w:eastAsia="Times New Roman" w:hAnsi="Times New Roman" w:cs="Times New Roman"/>
          <w:sz w:val="24"/>
          <w:szCs w:val="24"/>
        </w:rPr>
        <w:t xml:space="preserve">an) rehabilitation clinic. The </w:t>
      </w:r>
      <w:r w:rsidRPr="004D5625">
        <w:rPr>
          <w:rFonts w:ascii="Times New Roman" w:eastAsia="Times New Roman" w:hAnsi="Times New Roman" w:cs="Times New Roman"/>
          <w:sz w:val="24"/>
          <w:szCs w:val="24"/>
        </w:rPr>
        <w:t>primary contact at the clinic was</w:t>
      </w:r>
      <w:r w:rsidR="00E82AA1">
        <w:rPr>
          <w:rFonts w:ascii="Times New Roman" w:eastAsia="Times New Roman" w:hAnsi="Times New Roman" w:cs="Times New Roman"/>
          <w:sz w:val="24"/>
          <w:szCs w:val="24"/>
        </w:rPr>
        <w:t xml:space="preserve"> a recipient of services </w:t>
      </w:r>
      <w:r w:rsidRPr="004D5625">
        <w:rPr>
          <w:rFonts w:ascii="Times New Roman" w:eastAsia="Times New Roman" w:hAnsi="Times New Roman" w:cs="Times New Roman"/>
          <w:sz w:val="24"/>
          <w:szCs w:val="24"/>
        </w:rPr>
        <w:t>and did not have r</w:t>
      </w:r>
      <w:r w:rsidR="00E82AA1">
        <w:rPr>
          <w:rFonts w:ascii="Times New Roman" w:eastAsia="Times New Roman" w:hAnsi="Times New Roman" w:cs="Times New Roman"/>
          <w:sz w:val="24"/>
          <w:szCs w:val="24"/>
        </w:rPr>
        <w:t xml:space="preserve">esources needed for consistent </w:t>
      </w:r>
      <w:r w:rsidRPr="004D5625">
        <w:rPr>
          <w:rFonts w:ascii="Times New Roman" w:eastAsia="Times New Roman" w:hAnsi="Times New Roman" w:cs="Times New Roman"/>
          <w:sz w:val="24"/>
          <w:szCs w:val="24"/>
        </w:rPr>
        <w:t xml:space="preserve">scheduling and communication. The reliance on </w:t>
      </w:r>
    </w:p>
    <w:p w:rsidR="0046697C" w:rsidRDefault="00696EF4" w:rsidP="00E82AA1">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technology</w:t>
      </w:r>
      <w:proofErr w:type="gramEnd"/>
      <w:r w:rsidRPr="004D5625">
        <w:rPr>
          <w:rFonts w:ascii="Times New Roman" w:eastAsia="Times New Roman" w:hAnsi="Times New Roman" w:cs="Times New Roman"/>
          <w:sz w:val="24"/>
          <w:szCs w:val="24"/>
        </w:rPr>
        <w:t xml:space="preserve"> for communi</w:t>
      </w:r>
      <w:r w:rsidR="00E82AA1">
        <w:rPr>
          <w:rFonts w:ascii="Times New Roman" w:eastAsia="Times New Roman" w:hAnsi="Times New Roman" w:cs="Times New Roman"/>
          <w:sz w:val="24"/>
          <w:szCs w:val="24"/>
        </w:rPr>
        <w:t xml:space="preserve">cation posed challenges in all </w:t>
      </w:r>
      <w:r w:rsidRPr="004D5625">
        <w:rPr>
          <w:rFonts w:ascii="Times New Roman" w:eastAsia="Times New Roman" w:hAnsi="Times New Roman" w:cs="Times New Roman"/>
          <w:sz w:val="24"/>
          <w:szCs w:val="24"/>
        </w:rPr>
        <w:t xml:space="preserve">stages of the experience, not just service </w:t>
      </w:r>
    </w:p>
    <w:p w:rsidR="0046697C" w:rsidRPr="004D5625" w:rsidRDefault="0046697C" w:rsidP="00E82AA1">
      <w:pPr>
        <w:spacing w:after="0" w:line="240" w:lineRule="auto"/>
        <w:rPr>
          <w:rFonts w:ascii="Times New Roman" w:eastAsia="Times New Roman" w:hAnsi="Times New Roman" w:cs="Times New Roman"/>
          <w:sz w:val="24"/>
          <w:szCs w:val="24"/>
        </w:rPr>
      </w:pPr>
    </w:p>
    <w:p w:rsidR="0046697C" w:rsidRDefault="0046697C" w:rsidP="0046697C">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696EF4" w:rsidRPr="0046697C" w:rsidRDefault="00696EF4" w:rsidP="00696EF4">
      <w:pPr>
        <w:spacing w:after="0" w:line="240" w:lineRule="auto"/>
        <w:rPr>
          <w:rFonts w:ascii="Times New Roman" w:eastAsia="Times New Roman" w:hAnsi="Times New Roman" w:cs="Times New Roman"/>
          <w:b/>
          <w:sz w:val="24"/>
          <w:szCs w:val="24"/>
        </w:rPr>
      </w:pPr>
    </w:p>
    <w:p w:rsidR="00E82AA1" w:rsidRPr="004D5625" w:rsidRDefault="00E82AA1" w:rsidP="00E82AA1">
      <w:pPr>
        <w:spacing w:after="0" w:line="240" w:lineRule="auto"/>
        <w:rPr>
          <w:rFonts w:ascii="Times New Roman" w:eastAsia="Times New Roman" w:hAnsi="Times New Roman" w:cs="Times New Roman"/>
          <w:sz w:val="24"/>
          <w:szCs w:val="24"/>
        </w:rPr>
      </w:pPr>
    </w:p>
    <w:p w:rsidR="00E82AA1" w:rsidRDefault="00E82AA1" w:rsidP="00696EF4">
      <w:pPr>
        <w:spacing w:after="0" w:line="240" w:lineRule="auto"/>
        <w:rPr>
          <w:rFonts w:ascii="Times New Roman" w:eastAsia="Times New Roman" w:hAnsi="Times New Roman" w:cs="Times New Roman"/>
          <w:sz w:val="24"/>
          <w:szCs w:val="24"/>
        </w:rPr>
      </w:pPr>
    </w:p>
    <w:p w:rsidR="0046697C" w:rsidRDefault="0046697C" w:rsidP="0046697C">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provision</w:t>
      </w:r>
      <w:proofErr w:type="gramEnd"/>
      <w:r w:rsidRPr="004D5625">
        <w:rPr>
          <w:rFonts w:ascii="Times New Roman" w:eastAsia="Times New Roman" w:hAnsi="Times New Roman" w:cs="Times New Roman"/>
          <w:sz w:val="24"/>
          <w:szCs w:val="24"/>
        </w:rPr>
        <w:t xml:space="preserve">. Researchers relied on </w:t>
      </w:r>
      <w:proofErr w:type="spellStart"/>
      <w:r w:rsidRPr="004D5625">
        <w:rPr>
          <w:rFonts w:ascii="Times New Roman" w:eastAsia="Times New Roman" w:hAnsi="Times New Roman" w:cs="Times New Roman"/>
          <w:sz w:val="24"/>
          <w:szCs w:val="24"/>
        </w:rPr>
        <w:t>VS</w:t>
      </w:r>
      <w:r>
        <w:rPr>
          <w:rFonts w:ascii="Times New Roman" w:eastAsia="Times New Roman" w:hAnsi="Times New Roman" w:cs="Times New Roman"/>
          <w:sz w:val="24"/>
          <w:szCs w:val="24"/>
        </w:rPr>
        <w:t>ee</w:t>
      </w:r>
      <w:proofErr w:type="spellEnd"/>
      <w:r>
        <w:rPr>
          <w:rFonts w:ascii="Times New Roman" w:eastAsia="Times New Roman" w:hAnsi="Times New Roman" w:cs="Times New Roman"/>
          <w:sz w:val="24"/>
          <w:szCs w:val="24"/>
        </w:rPr>
        <w:t xml:space="preserve"> videoconferencing, email, </w:t>
      </w:r>
      <w:r w:rsidRPr="004D5625">
        <w:rPr>
          <w:rFonts w:ascii="Times New Roman" w:eastAsia="Times New Roman" w:hAnsi="Times New Roman" w:cs="Times New Roman"/>
          <w:sz w:val="24"/>
          <w:szCs w:val="24"/>
        </w:rPr>
        <w:t xml:space="preserve">and WhatsApp, a mobile </w:t>
      </w:r>
    </w:p>
    <w:p w:rsidR="00696EF4" w:rsidRPr="004D5625" w:rsidRDefault="00E82AA1" w:rsidP="00696EF4">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device</w:t>
      </w:r>
      <w:proofErr w:type="gramEnd"/>
      <w:r>
        <w:rPr>
          <w:rFonts w:ascii="Times New Roman" w:eastAsia="Times New Roman" w:hAnsi="Times New Roman" w:cs="Times New Roman"/>
          <w:sz w:val="24"/>
          <w:szCs w:val="24"/>
        </w:rPr>
        <w:t xml:space="preserve"> messaging application, </w:t>
      </w:r>
      <w:r w:rsidR="00696EF4" w:rsidRPr="004D5625">
        <w:rPr>
          <w:rFonts w:ascii="Times New Roman" w:eastAsia="Times New Roman" w:hAnsi="Times New Roman" w:cs="Times New Roman"/>
          <w:sz w:val="24"/>
          <w:szCs w:val="24"/>
        </w:rPr>
        <w:t xml:space="preserve">for communication. Oftentimes, if the Internet was not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available</w:t>
      </w:r>
      <w:proofErr w:type="gramEnd"/>
      <w:r w:rsidRPr="004D5625">
        <w:rPr>
          <w:rFonts w:ascii="Times New Roman" w:eastAsia="Times New Roman" w:hAnsi="Times New Roman" w:cs="Times New Roman"/>
          <w:sz w:val="24"/>
          <w:szCs w:val="24"/>
        </w:rPr>
        <w:t xml:space="preserve"> in Guatemala, </w:t>
      </w:r>
      <w:r w:rsidR="00E82AA1">
        <w:rPr>
          <w:rFonts w:ascii="Times New Roman" w:eastAsia="Times New Roman" w:hAnsi="Times New Roman" w:cs="Times New Roman"/>
          <w:sz w:val="24"/>
          <w:szCs w:val="24"/>
        </w:rPr>
        <w:t xml:space="preserve">the contact would use WhatsApp </w:t>
      </w:r>
      <w:r w:rsidRPr="004D5625">
        <w:rPr>
          <w:rFonts w:ascii="Times New Roman" w:eastAsia="Times New Roman" w:hAnsi="Times New Roman" w:cs="Times New Roman"/>
          <w:sz w:val="24"/>
          <w:szCs w:val="24"/>
        </w:rPr>
        <w:t>to message researchers, b</w:t>
      </w:r>
      <w:r w:rsidR="00E82AA1">
        <w:rPr>
          <w:rFonts w:ascii="Times New Roman" w:eastAsia="Times New Roman" w:hAnsi="Times New Roman" w:cs="Times New Roman"/>
          <w:sz w:val="24"/>
          <w:szCs w:val="24"/>
        </w:rPr>
        <w:t xml:space="preserve">ut participants were not privy </w:t>
      </w:r>
      <w:r w:rsidRPr="004D5625">
        <w:rPr>
          <w:rFonts w:ascii="Times New Roman" w:eastAsia="Times New Roman" w:hAnsi="Times New Roman" w:cs="Times New Roman"/>
          <w:sz w:val="24"/>
          <w:szCs w:val="24"/>
        </w:rPr>
        <w:t>to this resource. The</w:t>
      </w:r>
      <w:r w:rsidR="00EC58CF">
        <w:rPr>
          <w:rFonts w:ascii="Times New Roman" w:eastAsia="Times New Roman" w:hAnsi="Times New Roman" w:cs="Times New Roman"/>
          <w:sz w:val="24"/>
          <w:szCs w:val="24"/>
        </w:rPr>
        <w:t xml:space="preserve">refore, communication became a </w:t>
      </w:r>
      <w:r w:rsidRPr="004D5625">
        <w:rPr>
          <w:rFonts w:ascii="Times New Roman" w:eastAsia="Times New Roman" w:hAnsi="Times New Roman" w:cs="Times New Roman"/>
          <w:sz w:val="24"/>
          <w:szCs w:val="24"/>
        </w:rPr>
        <w:t>barrier not just between cli</w:t>
      </w:r>
      <w:r w:rsidR="00EC58CF">
        <w:rPr>
          <w:rFonts w:ascii="Times New Roman" w:eastAsia="Times New Roman" w:hAnsi="Times New Roman" w:cs="Times New Roman"/>
          <w:sz w:val="24"/>
          <w:szCs w:val="24"/>
        </w:rPr>
        <w:t xml:space="preserve">ents and (student) clinicians, </w:t>
      </w:r>
      <w:r w:rsidRPr="004D5625">
        <w:rPr>
          <w:rFonts w:ascii="Times New Roman" w:eastAsia="Times New Roman" w:hAnsi="Times New Roman" w:cs="Times New Roman"/>
          <w:sz w:val="24"/>
          <w:szCs w:val="24"/>
        </w:rPr>
        <w:t xml:space="preserve">but also between program developers. </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 addition to technological difficulties, individuals who were identified as potential service recipients </w:t>
      </w:r>
      <w:r w:rsidR="00EC58CF">
        <w:rPr>
          <w:rFonts w:ascii="Times New Roman" w:eastAsia="Times New Roman" w:hAnsi="Times New Roman" w:cs="Times New Roman"/>
          <w:sz w:val="24"/>
          <w:szCs w:val="24"/>
        </w:rPr>
        <w:t xml:space="preserve">were </w:t>
      </w:r>
      <w:r w:rsidRPr="004D5625">
        <w:rPr>
          <w:rFonts w:ascii="Times New Roman" w:eastAsia="Times New Roman" w:hAnsi="Times New Roman" w:cs="Times New Roman"/>
          <w:sz w:val="24"/>
          <w:szCs w:val="24"/>
        </w:rPr>
        <w:t>oftentimes noncompliant</w:t>
      </w:r>
      <w:r w:rsidR="00EC58CF">
        <w:rPr>
          <w:rFonts w:ascii="Times New Roman" w:eastAsia="Times New Roman" w:hAnsi="Times New Roman" w:cs="Times New Roman"/>
          <w:sz w:val="24"/>
          <w:szCs w:val="24"/>
        </w:rPr>
        <w:t xml:space="preserve"> with appointments. There were </w:t>
      </w:r>
      <w:r w:rsidRPr="004D5625">
        <w:rPr>
          <w:rFonts w:ascii="Times New Roman" w:eastAsia="Times New Roman" w:hAnsi="Times New Roman" w:cs="Times New Roman"/>
          <w:sz w:val="24"/>
          <w:szCs w:val="24"/>
        </w:rPr>
        <w:t xml:space="preserve">several missed sessions, </w:t>
      </w:r>
      <w:r w:rsidR="00EC58CF">
        <w:rPr>
          <w:rFonts w:ascii="Times New Roman" w:eastAsia="Times New Roman" w:hAnsi="Times New Roman" w:cs="Times New Roman"/>
          <w:sz w:val="24"/>
          <w:szCs w:val="24"/>
        </w:rPr>
        <w:t xml:space="preserve">often due to accessibility and </w:t>
      </w:r>
      <w:r w:rsidRPr="004D5625">
        <w:rPr>
          <w:rFonts w:ascii="Times New Roman" w:eastAsia="Times New Roman" w:hAnsi="Times New Roman" w:cs="Times New Roman"/>
          <w:sz w:val="24"/>
          <w:szCs w:val="24"/>
        </w:rPr>
        <w:t xml:space="preserve">transportation issues identified in the preliminary study.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Oftentimes, clients would arr</w:t>
      </w:r>
      <w:r w:rsidR="00EC58CF">
        <w:rPr>
          <w:rFonts w:ascii="Times New Roman" w:eastAsia="Times New Roman" w:hAnsi="Times New Roman" w:cs="Times New Roman"/>
          <w:sz w:val="24"/>
          <w:szCs w:val="24"/>
        </w:rPr>
        <w:t xml:space="preserve">ive for consultation 2-3 hours </w:t>
      </w:r>
      <w:r w:rsidRPr="004D5625">
        <w:rPr>
          <w:rFonts w:ascii="Times New Roman" w:eastAsia="Times New Roman" w:hAnsi="Times New Roman" w:cs="Times New Roman"/>
          <w:sz w:val="24"/>
          <w:szCs w:val="24"/>
        </w:rPr>
        <w:t>after the identified appo</w:t>
      </w:r>
      <w:r w:rsidR="00EC58CF">
        <w:rPr>
          <w:rFonts w:ascii="Times New Roman" w:eastAsia="Times New Roman" w:hAnsi="Times New Roman" w:cs="Times New Roman"/>
          <w:sz w:val="24"/>
          <w:szCs w:val="24"/>
        </w:rPr>
        <w:t xml:space="preserve">intment time when participants </w:t>
      </w:r>
      <w:r w:rsidRPr="004D5625">
        <w:rPr>
          <w:rFonts w:ascii="Times New Roman" w:eastAsia="Times New Roman" w:hAnsi="Times New Roman" w:cs="Times New Roman"/>
          <w:sz w:val="24"/>
          <w:szCs w:val="24"/>
        </w:rPr>
        <w:t>were no longer available. C</w:t>
      </w:r>
      <w:r w:rsidR="00EC58CF">
        <w:rPr>
          <w:rFonts w:ascii="Times New Roman" w:eastAsia="Times New Roman" w:hAnsi="Times New Roman" w:cs="Times New Roman"/>
          <w:sz w:val="24"/>
          <w:szCs w:val="24"/>
        </w:rPr>
        <w:t xml:space="preserve">lients would become frustrated </w:t>
      </w:r>
      <w:r w:rsidRPr="004D5625">
        <w:rPr>
          <w:rFonts w:ascii="Times New Roman" w:eastAsia="Times New Roman" w:hAnsi="Times New Roman" w:cs="Times New Roman"/>
          <w:sz w:val="24"/>
          <w:szCs w:val="24"/>
        </w:rPr>
        <w:t>that they traveled for the</w:t>
      </w:r>
      <w:r w:rsidR="00EC58CF">
        <w:rPr>
          <w:rFonts w:ascii="Times New Roman" w:eastAsia="Times New Roman" w:hAnsi="Times New Roman" w:cs="Times New Roman"/>
          <w:sz w:val="24"/>
          <w:szCs w:val="24"/>
        </w:rPr>
        <w:t xml:space="preserve">rapy services they were unable </w:t>
      </w:r>
      <w:r w:rsidRPr="004D5625">
        <w:rPr>
          <w:rFonts w:ascii="Times New Roman" w:eastAsia="Times New Roman" w:hAnsi="Times New Roman" w:cs="Times New Roman"/>
          <w:sz w:val="24"/>
          <w:szCs w:val="24"/>
        </w:rPr>
        <w:t>to receive; participant</w:t>
      </w:r>
      <w:r w:rsidR="00EC58CF">
        <w:rPr>
          <w:rFonts w:ascii="Times New Roman" w:eastAsia="Times New Roman" w:hAnsi="Times New Roman" w:cs="Times New Roman"/>
          <w:sz w:val="24"/>
          <w:szCs w:val="24"/>
        </w:rPr>
        <w:t xml:space="preserve">s would share this frustration </w:t>
      </w:r>
      <w:r w:rsidRPr="004D5625">
        <w:rPr>
          <w:rFonts w:ascii="Times New Roman" w:eastAsia="Times New Roman" w:hAnsi="Times New Roman" w:cs="Times New Roman"/>
          <w:sz w:val="24"/>
          <w:szCs w:val="24"/>
        </w:rPr>
        <w:t>especially with the intense course schedulin</w:t>
      </w:r>
      <w:r w:rsidR="00EC58CF">
        <w:rPr>
          <w:rFonts w:ascii="Times New Roman" w:eastAsia="Times New Roman" w:hAnsi="Times New Roman" w:cs="Times New Roman"/>
          <w:sz w:val="24"/>
          <w:szCs w:val="24"/>
        </w:rPr>
        <w:t xml:space="preserve">g of their </w:t>
      </w:r>
      <w:r w:rsidRPr="004D5625">
        <w:rPr>
          <w:rFonts w:ascii="Times New Roman" w:eastAsia="Times New Roman" w:hAnsi="Times New Roman" w:cs="Times New Roman"/>
          <w:sz w:val="24"/>
          <w:szCs w:val="24"/>
        </w:rPr>
        <w:t xml:space="preserve">graduate programming. </w:t>
      </w:r>
    </w:p>
    <w:p w:rsidR="00696EF4"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As identified in the results section, many participants were frustrated with the</w:t>
      </w:r>
      <w:r w:rsidR="00EC58CF">
        <w:rPr>
          <w:rFonts w:ascii="Times New Roman" w:eastAsia="Times New Roman" w:hAnsi="Times New Roman" w:cs="Times New Roman"/>
          <w:sz w:val="24"/>
          <w:szCs w:val="24"/>
        </w:rPr>
        <w:t xml:space="preserve"> language barrier. Only one of </w:t>
      </w:r>
      <w:r w:rsidRPr="004D5625">
        <w:rPr>
          <w:rFonts w:ascii="Times New Roman" w:eastAsia="Times New Roman" w:hAnsi="Times New Roman" w:cs="Times New Roman"/>
          <w:sz w:val="24"/>
          <w:szCs w:val="24"/>
        </w:rPr>
        <w:t>the 21 participants spok</w:t>
      </w:r>
      <w:r w:rsidR="00EC58CF">
        <w:rPr>
          <w:rFonts w:ascii="Times New Roman" w:eastAsia="Times New Roman" w:hAnsi="Times New Roman" w:cs="Times New Roman"/>
          <w:sz w:val="24"/>
          <w:szCs w:val="24"/>
        </w:rPr>
        <w:t xml:space="preserve">e Spanish, the language of the </w:t>
      </w:r>
      <w:r w:rsidRPr="004D5625">
        <w:rPr>
          <w:rFonts w:ascii="Times New Roman" w:eastAsia="Times New Roman" w:hAnsi="Times New Roman" w:cs="Times New Roman"/>
          <w:sz w:val="24"/>
          <w:szCs w:val="24"/>
        </w:rPr>
        <w:t>clients; the language barrier challenged both (stude</w:t>
      </w:r>
      <w:r w:rsidR="00EC58CF">
        <w:rPr>
          <w:rFonts w:ascii="Times New Roman" w:eastAsia="Times New Roman" w:hAnsi="Times New Roman" w:cs="Times New Roman"/>
          <w:sz w:val="24"/>
          <w:szCs w:val="24"/>
        </w:rPr>
        <w:t xml:space="preserve">nt) </w:t>
      </w:r>
      <w:r w:rsidRPr="004D5625">
        <w:rPr>
          <w:rFonts w:ascii="Times New Roman" w:eastAsia="Times New Roman" w:hAnsi="Times New Roman" w:cs="Times New Roman"/>
          <w:sz w:val="24"/>
          <w:szCs w:val="24"/>
        </w:rPr>
        <w:t>clinicians and clien</w:t>
      </w:r>
      <w:r w:rsidR="00EC58CF">
        <w:rPr>
          <w:rFonts w:ascii="Times New Roman" w:eastAsia="Times New Roman" w:hAnsi="Times New Roman" w:cs="Times New Roman"/>
          <w:sz w:val="24"/>
          <w:szCs w:val="24"/>
        </w:rPr>
        <w:t xml:space="preserve">ts. Because at times technical </w:t>
      </w:r>
      <w:r w:rsidRPr="004D5625">
        <w:rPr>
          <w:rFonts w:ascii="Times New Roman" w:eastAsia="Times New Roman" w:hAnsi="Times New Roman" w:cs="Times New Roman"/>
          <w:sz w:val="24"/>
          <w:szCs w:val="24"/>
        </w:rPr>
        <w:t>difficulties yielded only aud</w:t>
      </w:r>
      <w:r w:rsidR="00EC58CF">
        <w:rPr>
          <w:rFonts w:ascii="Times New Roman" w:eastAsia="Times New Roman" w:hAnsi="Times New Roman" w:cs="Times New Roman"/>
          <w:sz w:val="24"/>
          <w:szCs w:val="24"/>
        </w:rPr>
        <w:t xml:space="preserve">io availability with no video, </w:t>
      </w:r>
      <w:r w:rsidRPr="004D5625">
        <w:rPr>
          <w:rFonts w:ascii="Times New Roman" w:eastAsia="Times New Roman" w:hAnsi="Times New Roman" w:cs="Times New Roman"/>
          <w:sz w:val="24"/>
          <w:szCs w:val="24"/>
        </w:rPr>
        <w:t>this posed further chal</w:t>
      </w:r>
      <w:r w:rsidR="00EC58CF">
        <w:rPr>
          <w:rFonts w:ascii="Times New Roman" w:eastAsia="Times New Roman" w:hAnsi="Times New Roman" w:cs="Times New Roman"/>
          <w:sz w:val="24"/>
          <w:szCs w:val="24"/>
        </w:rPr>
        <w:t xml:space="preserve">lenges to adapting to language </w:t>
      </w:r>
      <w:r w:rsidRPr="004D5625">
        <w:rPr>
          <w:rFonts w:ascii="Times New Roman" w:eastAsia="Times New Roman" w:hAnsi="Times New Roman" w:cs="Times New Roman"/>
          <w:sz w:val="24"/>
          <w:szCs w:val="24"/>
        </w:rPr>
        <w:t xml:space="preserve">barriers. </w:t>
      </w:r>
    </w:p>
    <w:p w:rsidR="00EC58CF" w:rsidRPr="0046697C" w:rsidRDefault="00EC58CF" w:rsidP="00EC58CF">
      <w:pPr>
        <w:spacing w:after="0" w:line="240" w:lineRule="auto"/>
        <w:ind w:firstLine="720"/>
        <w:rPr>
          <w:rFonts w:ascii="Times New Roman" w:eastAsia="Times New Roman" w:hAnsi="Times New Roman" w:cs="Times New Roman"/>
          <w:b/>
          <w:sz w:val="24"/>
          <w:szCs w:val="24"/>
        </w:rPr>
      </w:pPr>
    </w:p>
    <w:p w:rsidR="00696EF4" w:rsidRPr="0046697C" w:rsidRDefault="00EC58CF"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Suggestions for Future Program </w:t>
      </w:r>
      <w:r w:rsidR="00696EF4" w:rsidRPr="0046697C">
        <w:rPr>
          <w:rFonts w:ascii="Times New Roman" w:eastAsia="Times New Roman" w:hAnsi="Times New Roman" w:cs="Times New Roman"/>
          <w:b/>
          <w:sz w:val="24"/>
          <w:szCs w:val="24"/>
        </w:rPr>
        <w:t>Planning</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There are several modifications that could be implemented to contin</w:t>
      </w:r>
      <w:r w:rsidR="00EC58CF">
        <w:rPr>
          <w:rFonts w:ascii="Times New Roman" w:eastAsia="Times New Roman" w:hAnsi="Times New Roman" w:cs="Times New Roman"/>
          <w:sz w:val="24"/>
          <w:szCs w:val="24"/>
        </w:rPr>
        <w:t xml:space="preserve">ue and improve upon this pilot </w:t>
      </w:r>
      <w:r w:rsidRPr="004D5625">
        <w:rPr>
          <w:rFonts w:ascii="Times New Roman" w:eastAsia="Times New Roman" w:hAnsi="Times New Roman" w:cs="Times New Roman"/>
          <w:sz w:val="24"/>
          <w:szCs w:val="24"/>
        </w:rPr>
        <w:t>program. One modifi</w:t>
      </w:r>
      <w:r w:rsidR="00EC58CF">
        <w:rPr>
          <w:rFonts w:ascii="Times New Roman" w:eastAsia="Times New Roman" w:hAnsi="Times New Roman" w:cs="Times New Roman"/>
          <w:sz w:val="24"/>
          <w:szCs w:val="24"/>
        </w:rPr>
        <w:t xml:space="preserve">cation could be to identify an </w:t>
      </w:r>
      <w:r w:rsidRPr="004D5625">
        <w:rPr>
          <w:rFonts w:ascii="Times New Roman" w:eastAsia="Times New Roman" w:hAnsi="Times New Roman" w:cs="Times New Roman"/>
          <w:sz w:val="24"/>
          <w:szCs w:val="24"/>
        </w:rPr>
        <w:t>international partner</w:t>
      </w:r>
      <w:r w:rsidR="00EC58CF">
        <w:rPr>
          <w:rFonts w:ascii="Times New Roman" w:eastAsia="Times New Roman" w:hAnsi="Times New Roman" w:cs="Times New Roman"/>
          <w:sz w:val="24"/>
          <w:szCs w:val="24"/>
        </w:rPr>
        <w:t xml:space="preserve"> who has adequate resources to </w:t>
      </w:r>
      <w:r w:rsidRPr="004D5625">
        <w:rPr>
          <w:rFonts w:ascii="Times New Roman" w:eastAsia="Times New Roman" w:hAnsi="Times New Roman" w:cs="Times New Roman"/>
          <w:sz w:val="24"/>
          <w:szCs w:val="24"/>
        </w:rPr>
        <w:t>support the experiential</w:t>
      </w:r>
      <w:r w:rsidR="00EC58CF">
        <w:rPr>
          <w:rFonts w:ascii="Times New Roman" w:eastAsia="Times New Roman" w:hAnsi="Times New Roman" w:cs="Times New Roman"/>
          <w:sz w:val="24"/>
          <w:szCs w:val="24"/>
        </w:rPr>
        <w:t xml:space="preserve"> learning assignment; however, </w:t>
      </w:r>
      <w:r w:rsidRPr="004D5625">
        <w:rPr>
          <w:rFonts w:ascii="Times New Roman" w:eastAsia="Times New Roman" w:hAnsi="Times New Roman" w:cs="Times New Roman"/>
          <w:sz w:val="24"/>
          <w:szCs w:val="24"/>
        </w:rPr>
        <w:t xml:space="preserve">the institution would like </w:t>
      </w:r>
      <w:r w:rsidR="00EC58CF">
        <w:rPr>
          <w:rFonts w:ascii="Times New Roman" w:eastAsia="Times New Roman" w:hAnsi="Times New Roman" w:cs="Times New Roman"/>
          <w:sz w:val="24"/>
          <w:szCs w:val="24"/>
        </w:rPr>
        <w:t xml:space="preserve">to continue its relationship </w:t>
      </w:r>
      <w:r w:rsidRPr="004D5625">
        <w:rPr>
          <w:rFonts w:ascii="Times New Roman" w:eastAsia="Times New Roman" w:hAnsi="Times New Roman" w:cs="Times New Roman"/>
          <w:sz w:val="24"/>
          <w:szCs w:val="24"/>
        </w:rPr>
        <w:t>with the current pa</w:t>
      </w:r>
      <w:r w:rsidR="00EC58CF">
        <w:rPr>
          <w:rFonts w:ascii="Times New Roman" w:eastAsia="Times New Roman" w:hAnsi="Times New Roman" w:cs="Times New Roman"/>
          <w:sz w:val="24"/>
          <w:szCs w:val="24"/>
        </w:rPr>
        <w:t xml:space="preserve">rtner. The Guatemala site is a </w:t>
      </w:r>
      <w:r w:rsidRPr="004D5625">
        <w:rPr>
          <w:rFonts w:ascii="Times New Roman" w:eastAsia="Times New Roman" w:hAnsi="Times New Roman" w:cs="Times New Roman"/>
          <w:sz w:val="24"/>
          <w:szCs w:val="24"/>
        </w:rPr>
        <w:t>grassroots initiative that wa</w:t>
      </w:r>
      <w:r w:rsidR="00EC58CF">
        <w:rPr>
          <w:rFonts w:ascii="Times New Roman" w:eastAsia="Times New Roman" w:hAnsi="Times New Roman" w:cs="Times New Roman"/>
          <w:sz w:val="24"/>
          <w:szCs w:val="24"/>
        </w:rPr>
        <w:t xml:space="preserve">s started by an individual who </w:t>
      </w:r>
      <w:r w:rsidRPr="004D5625">
        <w:rPr>
          <w:rFonts w:ascii="Times New Roman" w:eastAsia="Times New Roman" w:hAnsi="Times New Roman" w:cs="Times New Roman"/>
          <w:sz w:val="24"/>
          <w:szCs w:val="24"/>
        </w:rPr>
        <w:t>sustained a spinal cord inj</w:t>
      </w:r>
      <w:r w:rsidR="00EC58CF">
        <w:rPr>
          <w:rFonts w:ascii="Times New Roman" w:eastAsia="Times New Roman" w:hAnsi="Times New Roman" w:cs="Times New Roman"/>
          <w:sz w:val="24"/>
          <w:szCs w:val="24"/>
        </w:rPr>
        <w:t xml:space="preserve">ury. Frustrated by the lack of </w:t>
      </w:r>
      <w:r w:rsidRPr="004D5625">
        <w:rPr>
          <w:rFonts w:ascii="Times New Roman" w:eastAsia="Times New Roman" w:hAnsi="Times New Roman" w:cs="Times New Roman"/>
          <w:sz w:val="24"/>
          <w:szCs w:val="24"/>
        </w:rPr>
        <w:t xml:space="preserve">services available to him, he turned his own home into </w:t>
      </w:r>
      <w:r w:rsidR="00EC58CF">
        <w:rPr>
          <w:rFonts w:ascii="Times New Roman" w:eastAsia="Times New Roman" w:hAnsi="Times New Roman" w:cs="Times New Roman"/>
          <w:sz w:val="24"/>
          <w:szCs w:val="24"/>
        </w:rPr>
        <w:t xml:space="preserve">a </w:t>
      </w:r>
      <w:r w:rsidRPr="004D5625">
        <w:rPr>
          <w:rFonts w:ascii="Times New Roman" w:eastAsia="Times New Roman" w:hAnsi="Times New Roman" w:cs="Times New Roman"/>
          <w:sz w:val="24"/>
          <w:szCs w:val="24"/>
        </w:rPr>
        <w:t xml:space="preserve">rehabilitation center where </w:t>
      </w:r>
      <w:r w:rsidR="00EC58CF">
        <w:rPr>
          <w:rFonts w:ascii="Times New Roman" w:eastAsia="Times New Roman" w:hAnsi="Times New Roman" w:cs="Times New Roman"/>
          <w:sz w:val="24"/>
          <w:szCs w:val="24"/>
        </w:rPr>
        <w:t xml:space="preserve">he provides services to people </w:t>
      </w:r>
      <w:r w:rsidRPr="004D5625">
        <w:rPr>
          <w:rFonts w:ascii="Times New Roman" w:eastAsia="Times New Roman" w:hAnsi="Times New Roman" w:cs="Times New Roman"/>
          <w:sz w:val="24"/>
          <w:szCs w:val="24"/>
        </w:rPr>
        <w:t>throughout the country. Wi</w:t>
      </w:r>
      <w:r w:rsidR="00EC58CF">
        <w:rPr>
          <w:rFonts w:ascii="Times New Roman" w:eastAsia="Times New Roman" w:hAnsi="Times New Roman" w:cs="Times New Roman"/>
          <w:sz w:val="24"/>
          <w:szCs w:val="24"/>
        </w:rPr>
        <w:t xml:space="preserve">th the exception of a physical </w:t>
      </w:r>
      <w:r w:rsidRPr="004D5625">
        <w:rPr>
          <w:rFonts w:ascii="Times New Roman" w:eastAsia="Times New Roman" w:hAnsi="Times New Roman" w:cs="Times New Roman"/>
          <w:sz w:val="24"/>
          <w:szCs w:val="24"/>
        </w:rPr>
        <w:t>therapy student, he has no p</w:t>
      </w:r>
      <w:r w:rsidR="00EC58CF">
        <w:rPr>
          <w:rFonts w:ascii="Times New Roman" w:eastAsia="Times New Roman" w:hAnsi="Times New Roman" w:cs="Times New Roman"/>
          <w:sz w:val="24"/>
          <w:szCs w:val="24"/>
        </w:rPr>
        <w:t xml:space="preserve">rofessional services available </w:t>
      </w:r>
      <w:r w:rsidRPr="004D5625">
        <w:rPr>
          <w:rFonts w:ascii="Times New Roman" w:eastAsia="Times New Roman" w:hAnsi="Times New Roman" w:cs="Times New Roman"/>
          <w:sz w:val="24"/>
          <w:szCs w:val="24"/>
        </w:rPr>
        <w:t xml:space="preserve">to him. Therefore, the </w:t>
      </w:r>
      <w:proofErr w:type="spellStart"/>
      <w:r w:rsidRPr="004D5625">
        <w:rPr>
          <w:rFonts w:ascii="Times New Roman" w:eastAsia="Times New Roman" w:hAnsi="Times New Roman" w:cs="Times New Roman"/>
          <w:sz w:val="24"/>
          <w:szCs w:val="24"/>
        </w:rPr>
        <w:t>tel</w:t>
      </w:r>
      <w:r w:rsidR="00EC58CF">
        <w:rPr>
          <w:rFonts w:ascii="Times New Roman" w:eastAsia="Times New Roman" w:hAnsi="Times New Roman" w:cs="Times New Roman"/>
          <w:sz w:val="24"/>
          <w:szCs w:val="24"/>
        </w:rPr>
        <w:t>econsultation</w:t>
      </w:r>
      <w:proofErr w:type="spellEnd"/>
      <w:r w:rsidR="00EC58CF">
        <w:rPr>
          <w:rFonts w:ascii="Times New Roman" w:eastAsia="Times New Roman" w:hAnsi="Times New Roman" w:cs="Times New Roman"/>
          <w:sz w:val="24"/>
          <w:szCs w:val="24"/>
        </w:rPr>
        <w:t xml:space="preserve"> program not only </w:t>
      </w:r>
      <w:r w:rsidRPr="004D5625">
        <w:rPr>
          <w:rFonts w:ascii="Times New Roman" w:eastAsia="Times New Roman" w:hAnsi="Times New Roman" w:cs="Times New Roman"/>
          <w:sz w:val="24"/>
          <w:szCs w:val="24"/>
        </w:rPr>
        <w:t xml:space="preserve">provides students with an </w:t>
      </w:r>
      <w:r w:rsidR="00EC58CF">
        <w:rPr>
          <w:rFonts w:ascii="Times New Roman" w:eastAsia="Times New Roman" w:hAnsi="Times New Roman" w:cs="Times New Roman"/>
          <w:sz w:val="24"/>
          <w:szCs w:val="24"/>
        </w:rPr>
        <w:t xml:space="preserve">enriching learning experience, </w:t>
      </w:r>
      <w:r w:rsidRPr="004D5625">
        <w:rPr>
          <w:rFonts w:ascii="Times New Roman" w:eastAsia="Times New Roman" w:hAnsi="Times New Roman" w:cs="Times New Roman"/>
          <w:sz w:val="24"/>
          <w:szCs w:val="24"/>
        </w:rPr>
        <w:t>but also provides this clini</w:t>
      </w:r>
      <w:r w:rsidR="00EC58CF">
        <w:rPr>
          <w:rFonts w:ascii="Times New Roman" w:eastAsia="Times New Roman" w:hAnsi="Times New Roman" w:cs="Times New Roman"/>
          <w:sz w:val="24"/>
          <w:szCs w:val="24"/>
        </w:rPr>
        <w:t xml:space="preserve">c with rehabilitation services </w:t>
      </w:r>
      <w:r w:rsidRPr="004D5625">
        <w:rPr>
          <w:rFonts w:ascii="Times New Roman" w:eastAsia="Times New Roman" w:hAnsi="Times New Roman" w:cs="Times New Roman"/>
          <w:sz w:val="24"/>
          <w:szCs w:val="24"/>
        </w:rPr>
        <w:t xml:space="preserve">they would otherwise not receive. </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To address the issues of scheduling and lack of resources at the rehabilit</w:t>
      </w:r>
      <w:r w:rsidR="00EC58CF">
        <w:rPr>
          <w:rFonts w:ascii="Times New Roman" w:eastAsia="Times New Roman" w:hAnsi="Times New Roman" w:cs="Times New Roman"/>
          <w:sz w:val="24"/>
          <w:szCs w:val="24"/>
        </w:rPr>
        <w:t xml:space="preserve">ation clinic, the MSOT program </w:t>
      </w:r>
      <w:r w:rsidRPr="004D5625">
        <w:rPr>
          <w:rFonts w:ascii="Times New Roman" w:eastAsia="Times New Roman" w:hAnsi="Times New Roman" w:cs="Times New Roman"/>
          <w:sz w:val="24"/>
          <w:szCs w:val="24"/>
        </w:rPr>
        <w:t xml:space="preserve">intends on implementing an </w:t>
      </w:r>
      <w:r w:rsidR="00EC58CF">
        <w:rPr>
          <w:rFonts w:ascii="Times New Roman" w:eastAsia="Times New Roman" w:hAnsi="Times New Roman" w:cs="Times New Roman"/>
          <w:sz w:val="24"/>
          <w:szCs w:val="24"/>
        </w:rPr>
        <w:t xml:space="preserve">“open hours” clinic in lieu of </w:t>
      </w:r>
      <w:r w:rsidRPr="004D5625">
        <w:rPr>
          <w:rFonts w:ascii="Times New Roman" w:eastAsia="Times New Roman" w:hAnsi="Times New Roman" w:cs="Times New Roman"/>
          <w:sz w:val="24"/>
          <w:szCs w:val="24"/>
        </w:rPr>
        <w:t>scheduling clients to spe</w:t>
      </w:r>
      <w:r w:rsidR="00EC58CF">
        <w:rPr>
          <w:rFonts w:ascii="Times New Roman" w:eastAsia="Times New Roman" w:hAnsi="Times New Roman" w:cs="Times New Roman"/>
          <w:sz w:val="24"/>
          <w:szCs w:val="24"/>
        </w:rPr>
        <w:t xml:space="preserve">cific times. With this method, </w:t>
      </w:r>
      <w:r w:rsidRPr="004D5625">
        <w:rPr>
          <w:rFonts w:ascii="Times New Roman" w:eastAsia="Times New Roman" w:hAnsi="Times New Roman" w:cs="Times New Roman"/>
          <w:sz w:val="24"/>
          <w:szCs w:val="24"/>
        </w:rPr>
        <w:t xml:space="preserve">(student) clinicians will be </w:t>
      </w:r>
      <w:r w:rsidR="00EC58CF">
        <w:rPr>
          <w:rFonts w:ascii="Times New Roman" w:eastAsia="Times New Roman" w:hAnsi="Times New Roman" w:cs="Times New Roman"/>
          <w:sz w:val="24"/>
          <w:szCs w:val="24"/>
        </w:rPr>
        <w:t xml:space="preserve">available during regular hours </w:t>
      </w:r>
      <w:r w:rsidRPr="004D5625">
        <w:rPr>
          <w:rFonts w:ascii="Times New Roman" w:eastAsia="Times New Roman" w:hAnsi="Times New Roman" w:cs="Times New Roman"/>
          <w:sz w:val="24"/>
          <w:szCs w:val="24"/>
        </w:rPr>
        <w:t>each week and any clients wh</w:t>
      </w:r>
      <w:r w:rsidR="00EC58CF">
        <w:rPr>
          <w:rFonts w:ascii="Times New Roman" w:eastAsia="Times New Roman" w:hAnsi="Times New Roman" w:cs="Times New Roman"/>
          <w:sz w:val="24"/>
          <w:szCs w:val="24"/>
        </w:rPr>
        <w:t xml:space="preserve">o arrive at the clinic will be </w:t>
      </w:r>
      <w:r w:rsidRPr="004D5625">
        <w:rPr>
          <w:rFonts w:ascii="Times New Roman" w:eastAsia="Times New Roman" w:hAnsi="Times New Roman" w:cs="Times New Roman"/>
          <w:sz w:val="24"/>
          <w:szCs w:val="24"/>
        </w:rPr>
        <w:t xml:space="preserve">offered consultation in collaboration with faculty mentors. </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Regarding the language barrier, it is essential to increase the availability of</w:t>
      </w:r>
      <w:r w:rsidR="00EC58CF">
        <w:rPr>
          <w:rFonts w:ascii="Times New Roman" w:eastAsia="Times New Roman" w:hAnsi="Times New Roman" w:cs="Times New Roman"/>
          <w:sz w:val="24"/>
          <w:szCs w:val="24"/>
        </w:rPr>
        <w:t xml:space="preserve"> interpreters. The highlighted </w:t>
      </w:r>
      <w:r w:rsidRPr="004D5625">
        <w:rPr>
          <w:rFonts w:ascii="Times New Roman" w:eastAsia="Times New Roman" w:hAnsi="Times New Roman" w:cs="Times New Roman"/>
          <w:sz w:val="24"/>
          <w:szCs w:val="24"/>
        </w:rPr>
        <w:t>MSOT program is par</w:t>
      </w:r>
      <w:r w:rsidR="00EC58CF">
        <w:rPr>
          <w:rFonts w:ascii="Times New Roman" w:eastAsia="Times New Roman" w:hAnsi="Times New Roman" w:cs="Times New Roman"/>
          <w:sz w:val="24"/>
          <w:szCs w:val="24"/>
        </w:rPr>
        <w:t xml:space="preserve">t of a larger school of health </w:t>
      </w:r>
      <w:r w:rsidRPr="004D5625">
        <w:rPr>
          <w:rFonts w:ascii="Times New Roman" w:eastAsia="Times New Roman" w:hAnsi="Times New Roman" w:cs="Times New Roman"/>
          <w:sz w:val="24"/>
          <w:szCs w:val="24"/>
        </w:rPr>
        <w:t>sciences with Bachel</w:t>
      </w:r>
      <w:r w:rsidR="00EC58CF">
        <w:rPr>
          <w:rFonts w:ascii="Times New Roman" w:eastAsia="Times New Roman" w:hAnsi="Times New Roman" w:cs="Times New Roman"/>
          <w:sz w:val="24"/>
          <w:szCs w:val="24"/>
        </w:rPr>
        <w:t xml:space="preserve">or, Master, and Doctoral level </w:t>
      </w:r>
      <w:r w:rsidRPr="004D5625">
        <w:rPr>
          <w:rFonts w:ascii="Times New Roman" w:eastAsia="Times New Roman" w:hAnsi="Times New Roman" w:cs="Times New Roman"/>
          <w:sz w:val="24"/>
          <w:szCs w:val="24"/>
        </w:rPr>
        <w:t>students studying various h</w:t>
      </w:r>
      <w:r w:rsidR="00EC58CF">
        <w:rPr>
          <w:rFonts w:ascii="Times New Roman" w:eastAsia="Times New Roman" w:hAnsi="Times New Roman" w:cs="Times New Roman"/>
          <w:sz w:val="24"/>
          <w:szCs w:val="24"/>
        </w:rPr>
        <w:t xml:space="preserve">ealth care fields. Programmers </w:t>
      </w:r>
      <w:r w:rsidRPr="004D5625">
        <w:rPr>
          <w:rFonts w:ascii="Times New Roman" w:eastAsia="Times New Roman" w:hAnsi="Times New Roman" w:cs="Times New Roman"/>
          <w:sz w:val="24"/>
          <w:szCs w:val="24"/>
        </w:rPr>
        <w:t>are hoping to take advanta</w:t>
      </w:r>
      <w:r w:rsidR="00EC58CF">
        <w:rPr>
          <w:rFonts w:ascii="Times New Roman" w:eastAsia="Times New Roman" w:hAnsi="Times New Roman" w:cs="Times New Roman"/>
          <w:sz w:val="24"/>
          <w:szCs w:val="24"/>
        </w:rPr>
        <w:t xml:space="preserve">ge of these resources in order </w:t>
      </w:r>
      <w:r w:rsidRPr="004D5625">
        <w:rPr>
          <w:rFonts w:ascii="Times New Roman" w:eastAsia="Times New Roman" w:hAnsi="Times New Roman" w:cs="Times New Roman"/>
          <w:sz w:val="24"/>
          <w:szCs w:val="24"/>
        </w:rPr>
        <w:t>to identify bilingual st</w:t>
      </w:r>
      <w:r w:rsidR="00EC58CF">
        <w:rPr>
          <w:rFonts w:ascii="Times New Roman" w:eastAsia="Times New Roman" w:hAnsi="Times New Roman" w:cs="Times New Roman"/>
          <w:sz w:val="24"/>
          <w:szCs w:val="24"/>
        </w:rPr>
        <w:t xml:space="preserve">udents who would be interested </w:t>
      </w:r>
      <w:r w:rsidRPr="004D5625">
        <w:rPr>
          <w:rFonts w:ascii="Times New Roman" w:eastAsia="Times New Roman" w:hAnsi="Times New Roman" w:cs="Times New Roman"/>
          <w:sz w:val="24"/>
          <w:szCs w:val="24"/>
        </w:rPr>
        <w:t>in participating in this</w:t>
      </w:r>
      <w:r w:rsidR="00EC58CF">
        <w:rPr>
          <w:rFonts w:ascii="Times New Roman" w:eastAsia="Times New Roman" w:hAnsi="Times New Roman" w:cs="Times New Roman"/>
          <w:sz w:val="24"/>
          <w:szCs w:val="24"/>
        </w:rPr>
        <w:t xml:space="preserve"> </w:t>
      </w:r>
      <w:proofErr w:type="spellStart"/>
      <w:r w:rsidR="00EC58CF">
        <w:rPr>
          <w:rFonts w:ascii="Times New Roman" w:eastAsia="Times New Roman" w:hAnsi="Times New Roman" w:cs="Times New Roman"/>
          <w:sz w:val="24"/>
          <w:szCs w:val="24"/>
        </w:rPr>
        <w:t>teleconsultation</w:t>
      </w:r>
      <w:proofErr w:type="spellEnd"/>
      <w:r w:rsidR="00EC58CF">
        <w:rPr>
          <w:rFonts w:ascii="Times New Roman" w:eastAsia="Times New Roman" w:hAnsi="Times New Roman" w:cs="Times New Roman"/>
          <w:sz w:val="24"/>
          <w:szCs w:val="24"/>
        </w:rPr>
        <w:t xml:space="preserve"> program. Not </w:t>
      </w:r>
      <w:r w:rsidRPr="004D5625">
        <w:rPr>
          <w:rFonts w:ascii="Times New Roman" w:eastAsia="Times New Roman" w:hAnsi="Times New Roman" w:cs="Times New Roman"/>
          <w:sz w:val="24"/>
          <w:szCs w:val="24"/>
        </w:rPr>
        <w:t>only will this address a widely recogni</w:t>
      </w:r>
      <w:r w:rsidR="00EC58CF">
        <w:rPr>
          <w:rFonts w:ascii="Times New Roman" w:eastAsia="Times New Roman" w:hAnsi="Times New Roman" w:cs="Times New Roman"/>
          <w:sz w:val="24"/>
          <w:szCs w:val="24"/>
        </w:rPr>
        <w:t xml:space="preserve">zed challenge of </w:t>
      </w:r>
      <w:r w:rsidRPr="004D5625">
        <w:rPr>
          <w:rFonts w:ascii="Times New Roman" w:eastAsia="Times New Roman" w:hAnsi="Times New Roman" w:cs="Times New Roman"/>
          <w:sz w:val="24"/>
          <w:szCs w:val="24"/>
        </w:rPr>
        <w:t xml:space="preserve">the program and increase communication between the </w:t>
      </w:r>
    </w:p>
    <w:p w:rsidR="00696EF4" w:rsidRDefault="00EC58CF" w:rsidP="00696EF4">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w:t>
      </w:r>
      <w:r w:rsidR="00696EF4" w:rsidRPr="004D5625">
        <w:rPr>
          <w:rFonts w:ascii="Times New Roman" w:eastAsia="Times New Roman" w:hAnsi="Times New Roman" w:cs="Times New Roman"/>
          <w:sz w:val="24"/>
          <w:szCs w:val="24"/>
        </w:rPr>
        <w:t>ervice</w:t>
      </w:r>
      <w:proofErr w:type="gramEnd"/>
      <w:r w:rsidR="00696EF4" w:rsidRPr="004D5625">
        <w:rPr>
          <w:rFonts w:ascii="Times New Roman" w:eastAsia="Times New Roman" w:hAnsi="Times New Roman" w:cs="Times New Roman"/>
          <w:sz w:val="24"/>
          <w:szCs w:val="24"/>
        </w:rPr>
        <w:t xml:space="preserve"> providers and recipie</w:t>
      </w:r>
      <w:r>
        <w:rPr>
          <w:rFonts w:ascii="Times New Roman" w:eastAsia="Times New Roman" w:hAnsi="Times New Roman" w:cs="Times New Roman"/>
          <w:sz w:val="24"/>
          <w:szCs w:val="24"/>
        </w:rPr>
        <w:t xml:space="preserve">nts, but will also initiate an </w:t>
      </w:r>
      <w:proofErr w:type="spellStart"/>
      <w:r w:rsidR="00696EF4" w:rsidRPr="004D5625">
        <w:rPr>
          <w:rFonts w:ascii="Times New Roman" w:eastAsia="Times New Roman" w:hAnsi="Times New Roman" w:cs="Times New Roman"/>
          <w:sz w:val="24"/>
          <w:szCs w:val="24"/>
        </w:rPr>
        <w:t>interprofessional</w:t>
      </w:r>
      <w:proofErr w:type="spellEnd"/>
      <w:r w:rsidR="00696EF4" w:rsidRPr="004D5625">
        <w:rPr>
          <w:rFonts w:ascii="Times New Roman" w:eastAsia="Times New Roman" w:hAnsi="Times New Roman" w:cs="Times New Roman"/>
          <w:sz w:val="24"/>
          <w:szCs w:val="24"/>
        </w:rPr>
        <w:t xml:space="preserve"> education</w:t>
      </w:r>
      <w:r>
        <w:rPr>
          <w:rFonts w:ascii="Times New Roman" w:eastAsia="Times New Roman" w:hAnsi="Times New Roman" w:cs="Times New Roman"/>
          <w:sz w:val="24"/>
          <w:szCs w:val="24"/>
        </w:rPr>
        <w:t xml:space="preserve"> initiative </w:t>
      </w:r>
    </w:p>
    <w:p w:rsidR="0046697C" w:rsidRDefault="0046697C" w:rsidP="00EC58CF">
      <w:pPr>
        <w:tabs>
          <w:tab w:val="left" w:pos="5850"/>
        </w:tabs>
        <w:spacing w:after="0" w:line="240" w:lineRule="auto"/>
        <w:rPr>
          <w:rFonts w:ascii="Times New Roman" w:eastAsia="Times New Roman" w:hAnsi="Times New Roman" w:cs="Times New Roman"/>
          <w:sz w:val="24"/>
          <w:szCs w:val="24"/>
        </w:rPr>
      </w:pPr>
    </w:p>
    <w:p w:rsidR="00EC58CF" w:rsidRDefault="00EC58CF" w:rsidP="00EC58CF">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46697C" w:rsidRDefault="0046697C" w:rsidP="0046697C">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with</w:t>
      </w:r>
      <w:proofErr w:type="gramEnd"/>
      <w:r>
        <w:rPr>
          <w:rFonts w:ascii="Times New Roman" w:eastAsia="Times New Roman" w:hAnsi="Times New Roman" w:cs="Times New Roman"/>
          <w:sz w:val="24"/>
          <w:szCs w:val="24"/>
        </w:rPr>
        <w:t xml:space="preserve"> potential for </w:t>
      </w:r>
      <w:r w:rsidRPr="004D5625">
        <w:rPr>
          <w:rFonts w:ascii="Times New Roman" w:eastAsia="Times New Roman" w:hAnsi="Times New Roman" w:cs="Times New Roman"/>
          <w:sz w:val="24"/>
          <w:szCs w:val="24"/>
        </w:rPr>
        <w:t xml:space="preserve">growth. </w:t>
      </w:r>
    </w:p>
    <w:p w:rsidR="00EC58CF" w:rsidRPr="004D5625" w:rsidRDefault="00EC58CF"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Limitations in Study Design</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Although this study served as an initial review of a pilot program and yi</w:t>
      </w:r>
      <w:r w:rsidR="00EC58CF">
        <w:rPr>
          <w:rFonts w:ascii="Times New Roman" w:eastAsia="Times New Roman" w:hAnsi="Times New Roman" w:cs="Times New Roman"/>
          <w:sz w:val="24"/>
          <w:szCs w:val="24"/>
        </w:rPr>
        <w:t xml:space="preserve">elded important results, there </w:t>
      </w:r>
      <w:r w:rsidRPr="004D5625">
        <w:rPr>
          <w:rFonts w:ascii="Times New Roman" w:eastAsia="Times New Roman" w:hAnsi="Times New Roman" w:cs="Times New Roman"/>
          <w:sz w:val="24"/>
          <w:szCs w:val="24"/>
        </w:rPr>
        <w:t>are noteworthy limitation</w:t>
      </w:r>
      <w:r w:rsidR="00EC58CF">
        <w:rPr>
          <w:rFonts w:ascii="Times New Roman" w:eastAsia="Times New Roman" w:hAnsi="Times New Roman" w:cs="Times New Roman"/>
          <w:sz w:val="24"/>
          <w:szCs w:val="24"/>
        </w:rPr>
        <w:t xml:space="preserve">s. First, because of the small </w:t>
      </w:r>
      <w:r w:rsidRPr="004D5625">
        <w:rPr>
          <w:rFonts w:ascii="Times New Roman" w:eastAsia="Times New Roman" w:hAnsi="Times New Roman" w:cs="Times New Roman"/>
          <w:sz w:val="24"/>
          <w:szCs w:val="24"/>
        </w:rPr>
        <w:t>program size, the sampl</w:t>
      </w:r>
      <w:r w:rsidR="00EC58CF">
        <w:rPr>
          <w:rFonts w:ascii="Times New Roman" w:eastAsia="Times New Roman" w:hAnsi="Times New Roman" w:cs="Times New Roman"/>
          <w:sz w:val="24"/>
          <w:szCs w:val="24"/>
        </w:rPr>
        <w:t xml:space="preserve">e of 21 students who worked in </w:t>
      </w:r>
      <w:r w:rsidRPr="004D5625">
        <w:rPr>
          <w:rFonts w:ascii="Times New Roman" w:eastAsia="Times New Roman" w:hAnsi="Times New Roman" w:cs="Times New Roman"/>
          <w:sz w:val="24"/>
          <w:szCs w:val="24"/>
        </w:rPr>
        <w:t xml:space="preserve">seven smaller groups does </w:t>
      </w:r>
      <w:r w:rsidR="00EC58CF">
        <w:rPr>
          <w:rFonts w:ascii="Times New Roman" w:eastAsia="Times New Roman" w:hAnsi="Times New Roman" w:cs="Times New Roman"/>
          <w:sz w:val="24"/>
          <w:szCs w:val="24"/>
        </w:rPr>
        <w:t xml:space="preserve">not yield highly generalizable </w:t>
      </w:r>
      <w:r w:rsidRPr="004D5625">
        <w:rPr>
          <w:rFonts w:ascii="Times New Roman" w:eastAsia="Times New Roman" w:hAnsi="Times New Roman" w:cs="Times New Roman"/>
          <w:sz w:val="24"/>
          <w:szCs w:val="24"/>
        </w:rPr>
        <w:t>results. Additionally, as thi</w:t>
      </w:r>
      <w:r w:rsidR="00EC58CF">
        <w:rPr>
          <w:rFonts w:ascii="Times New Roman" w:eastAsia="Times New Roman" w:hAnsi="Times New Roman" w:cs="Times New Roman"/>
          <w:sz w:val="24"/>
          <w:szCs w:val="24"/>
        </w:rPr>
        <w:t xml:space="preserve">s study was linked to a course </w:t>
      </w:r>
      <w:r w:rsidRPr="004D5625">
        <w:rPr>
          <w:rFonts w:ascii="Times New Roman" w:eastAsia="Times New Roman" w:hAnsi="Times New Roman" w:cs="Times New Roman"/>
          <w:sz w:val="24"/>
          <w:szCs w:val="24"/>
        </w:rPr>
        <w:t>assignment, there are sever</w:t>
      </w:r>
      <w:r w:rsidR="00EC58CF">
        <w:rPr>
          <w:rFonts w:ascii="Times New Roman" w:eastAsia="Times New Roman" w:hAnsi="Times New Roman" w:cs="Times New Roman"/>
          <w:sz w:val="24"/>
          <w:szCs w:val="24"/>
        </w:rPr>
        <w:t xml:space="preserve">al potential biases related to </w:t>
      </w:r>
      <w:r w:rsidRPr="004D5625">
        <w:rPr>
          <w:rFonts w:ascii="Times New Roman" w:eastAsia="Times New Roman" w:hAnsi="Times New Roman" w:cs="Times New Roman"/>
          <w:sz w:val="24"/>
          <w:szCs w:val="24"/>
        </w:rPr>
        <w:t xml:space="preserve">participant feedback. </w:t>
      </w:r>
      <w:r w:rsidR="00EC58CF">
        <w:rPr>
          <w:rFonts w:ascii="Times New Roman" w:eastAsia="Times New Roman" w:hAnsi="Times New Roman" w:cs="Times New Roman"/>
          <w:sz w:val="24"/>
          <w:szCs w:val="24"/>
        </w:rPr>
        <w:t xml:space="preserve">Data was obtained from student </w:t>
      </w:r>
      <w:r w:rsidRPr="004D5625">
        <w:rPr>
          <w:rFonts w:ascii="Times New Roman" w:eastAsia="Times New Roman" w:hAnsi="Times New Roman" w:cs="Times New Roman"/>
          <w:sz w:val="24"/>
          <w:szCs w:val="24"/>
        </w:rPr>
        <w:t>presentations and a</w:t>
      </w:r>
      <w:r w:rsidR="00EC58CF">
        <w:rPr>
          <w:rFonts w:ascii="Times New Roman" w:eastAsia="Times New Roman" w:hAnsi="Times New Roman" w:cs="Times New Roman"/>
          <w:sz w:val="24"/>
          <w:szCs w:val="24"/>
        </w:rPr>
        <w:t xml:space="preserve">lthough the primary researcher </w:t>
      </w:r>
      <w:r w:rsidRPr="004D5625">
        <w:rPr>
          <w:rFonts w:ascii="Times New Roman" w:eastAsia="Times New Roman" w:hAnsi="Times New Roman" w:cs="Times New Roman"/>
          <w:sz w:val="24"/>
          <w:szCs w:val="24"/>
        </w:rPr>
        <w:t xml:space="preserve">was not the course instructor, this may </w:t>
      </w:r>
      <w:r w:rsidR="00EC58CF">
        <w:rPr>
          <w:rFonts w:ascii="Times New Roman" w:eastAsia="Times New Roman" w:hAnsi="Times New Roman" w:cs="Times New Roman"/>
          <w:sz w:val="24"/>
          <w:szCs w:val="24"/>
        </w:rPr>
        <w:t xml:space="preserve">have influenced </w:t>
      </w:r>
      <w:r w:rsidRPr="004D5625">
        <w:rPr>
          <w:rFonts w:ascii="Times New Roman" w:eastAsia="Times New Roman" w:hAnsi="Times New Roman" w:cs="Times New Roman"/>
          <w:sz w:val="24"/>
          <w:szCs w:val="24"/>
        </w:rPr>
        <w:t xml:space="preserve">participant feedback. </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Using a qualitative design, this study lacked standardized out</w:t>
      </w:r>
      <w:r w:rsidR="00EC58CF">
        <w:rPr>
          <w:rFonts w:ascii="Times New Roman" w:eastAsia="Times New Roman" w:hAnsi="Times New Roman" w:cs="Times New Roman"/>
          <w:sz w:val="24"/>
          <w:szCs w:val="24"/>
        </w:rPr>
        <w:t xml:space="preserve">come measures. Despite using a </w:t>
      </w:r>
      <w:r w:rsidRPr="004D5625">
        <w:rPr>
          <w:rFonts w:ascii="Times New Roman" w:eastAsia="Times New Roman" w:hAnsi="Times New Roman" w:cs="Times New Roman"/>
          <w:sz w:val="24"/>
          <w:szCs w:val="24"/>
        </w:rPr>
        <w:t>rubric for coding, the qualit</w:t>
      </w:r>
      <w:r w:rsidR="00EC58CF">
        <w:rPr>
          <w:rFonts w:ascii="Times New Roman" w:eastAsia="Times New Roman" w:hAnsi="Times New Roman" w:cs="Times New Roman"/>
          <w:sz w:val="24"/>
          <w:szCs w:val="24"/>
        </w:rPr>
        <w:t xml:space="preserve">ative design yielded different </w:t>
      </w:r>
      <w:r w:rsidRPr="004D5625">
        <w:rPr>
          <w:rFonts w:ascii="Times New Roman" w:eastAsia="Times New Roman" w:hAnsi="Times New Roman" w:cs="Times New Roman"/>
          <w:sz w:val="24"/>
          <w:szCs w:val="24"/>
        </w:rPr>
        <w:t>student/researcher pe</w:t>
      </w:r>
      <w:r w:rsidR="00EC58CF">
        <w:rPr>
          <w:rFonts w:ascii="Times New Roman" w:eastAsia="Times New Roman" w:hAnsi="Times New Roman" w:cs="Times New Roman"/>
          <w:sz w:val="24"/>
          <w:szCs w:val="24"/>
        </w:rPr>
        <w:t xml:space="preserve">rceptions of learning. Per the </w:t>
      </w:r>
      <w:r w:rsidRPr="004D5625">
        <w:rPr>
          <w:rFonts w:ascii="Times New Roman" w:eastAsia="Times New Roman" w:hAnsi="Times New Roman" w:cs="Times New Roman"/>
          <w:sz w:val="24"/>
          <w:szCs w:val="24"/>
        </w:rPr>
        <w:t>primary investigator who is</w:t>
      </w:r>
      <w:r w:rsidR="00EC58CF">
        <w:rPr>
          <w:rFonts w:ascii="Times New Roman" w:eastAsia="Times New Roman" w:hAnsi="Times New Roman" w:cs="Times New Roman"/>
          <w:sz w:val="24"/>
          <w:szCs w:val="24"/>
        </w:rPr>
        <w:t xml:space="preserve"> an instructor in the program, </w:t>
      </w:r>
      <w:r w:rsidRPr="004D5625">
        <w:rPr>
          <w:rFonts w:ascii="Times New Roman" w:eastAsia="Times New Roman" w:hAnsi="Times New Roman" w:cs="Times New Roman"/>
          <w:sz w:val="24"/>
          <w:szCs w:val="24"/>
        </w:rPr>
        <w:t>participants demonstrated</w:t>
      </w:r>
      <w:r w:rsidR="00EC58CF">
        <w:rPr>
          <w:rFonts w:ascii="Times New Roman" w:eastAsia="Times New Roman" w:hAnsi="Times New Roman" w:cs="Times New Roman"/>
          <w:sz w:val="24"/>
          <w:szCs w:val="24"/>
        </w:rPr>
        <w:t xml:space="preserve"> high levels of integration of </w:t>
      </w:r>
      <w:r w:rsidRPr="004D5625">
        <w:rPr>
          <w:rFonts w:ascii="Times New Roman" w:eastAsia="Times New Roman" w:hAnsi="Times New Roman" w:cs="Times New Roman"/>
          <w:sz w:val="24"/>
          <w:szCs w:val="24"/>
        </w:rPr>
        <w:t>knowledge from occupatio</w:t>
      </w:r>
      <w:r w:rsidR="00EC58CF">
        <w:rPr>
          <w:rFonts w:ascii="Times New Roman" w:eastAsia="Times New Roman" w:hAnsi="Times New Roman" w:cs="Times New Roman"/>
          <w:sz w:val="24"/>
          <w:szCs w:val="24"/>
        </w:rPr>
        <w:t xml:space="preserve">nal therapy course(s) with 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assig</w:t>
      </w:r>
      <w:r w:rsidR="00EC58CF">
        <w:rPr>
          <w:rFonts w:ascii="Times New Roman" w:eastAsia="Times New Roman" w:hAnsi="Times New Roman" w:cs="Times New Roman"/>
          <w:sz w:val="24"/>
          <w:szCs w:val="24"/>
        </w:rPr>
        <w:t xml:space="preserve">nment, as made evident through </w:t>
      </w:r>
      <w:r w:rsidRPr="004D5625">
        <w:rPr>
          <w:rFonts w:ascii="Times New Roman" w:eastAsia="Times New Roman" w:hAnsi="Times New Roman" w:cs="Times New Roman"/>
          <w:sz w:val="24"/>
          <w:szCs w:val="24"/>
        </w:rPr>
        <w:t>use of terminology and clinical reaso</w:t>
      </w:r>
      <w:r w:rsidR="00EC58CF">
        <w:rPr>
          <w:rFonts w:ascii="Times New Roman" w:eastAsia="Times New Roman" w:hAnsi="Times New Roman" w:cs="Times New Roman"/>
          <w:sz w:val="24"/>
          <w:szCs w:val="24"/>
        </w:rPr>
        <w:t xml:space="preserve">ning related to </w:t>
      </w:r>
      <w:r w:rsidRPr="004D5625">
        <w:rPr>
          <w:rFonts w:ascii="Times New Roman" w:eastAsia="Times New Roman" w:hAnsi="Times New Roman" w:cs="Times New Roman"/>
          <w:sz w:val="24"/>
          <w:szCs w:val="24"/>
        </w:rPr>
        <w:t>choices of assessmen</w:t>
      </w:r>
      <w:r w:rsidR="00EC58CF">
        <w:rPr>
          <w:rFonts w:ascii="Times New Roman" w:eastAsia="Times New Roman" w:hAnsi="Times New Roman" w:cs="Times New Roman"/>
          <w:sz w:val="24"/>
          <w:szCs w:val="24"/>
        </w:rPr>
        <w:t xml:space="preserve">t tools, treatment techniques, </w:t>
      </w:r>
      <w:r w:rsidRPr="004D5625">
        <w:rPr>
          <w:rFonts w:ascii="Times New Roman" w:eastAsia="Times New Roman" w:hAnsi="Times New Roman" w:cs="Times New Roman"/>
          <w:sz w:val="24"/>
          <w:szCs w:val="24"/>
        </w:rPr>
        <w:t>discharge plans/recomme</w:t>
      </w:r>
      <w:r w:rsidR="00EC58CF">
        <w:rPr>
          <w:rFonts w:ascii="Times New Roman" w:eastAsia="Times New Roman" w:hAnsi="Times New Roman" w:cs="Times New Roman"/>
          <w:sz w:val="24"/>
          <w:szCs w:val="24"/>
        </w:rPr>
        <w:t xml:space="preserve">ndation, etc. Due to the study </w:t>
      </w:r>
      <w:r w:rsidRPr="004D5625">
        <w:rPr>
          <w:rFonts w:ascii="Times New Roman" w:eastAsia="Times New Roman" w:hAnsi="Times New Roman" w:cs="Times New Roman"/>
          <w:sz w:val="24"/>
          <w:szCs w:val="24"/>
        </w:rPr>
        <w:t xml:space="preserve">design, it was difficult </w:t>
      </w:r>
      <w:r w:rsidR="00EC58CF">
        <w:rPr>
          <w:rFonts w:ascii="Times New Roman" w:eastAsia="Times New Roman" w:hAnsi="Times New Roman" w:cs="Times New Roman"/>
          <w:sz w:val="24"/>
          <w:szCs w:val="24"/>
        </w:rPr>
        <w:t xml:space="preserve">to determine what new learning </w:t>
      </w:r>
      <w:r w:rsidRPr="004D5625">
        <w:rPr>
          <w:rFonts w:ascii="Times New Roman" w:eastAsia="Times New Roman" w:hAnsi="Times New Roman" w:cs="Times New Roman"/>
          <w:sz w:val="24"/>
          <w:szCs w:val="24"/>
        </w:rPr>
        <w:t>occurred as a result of this</w:t>
      </w:r>
      <w:r w:rsidR="00EC58CF">
        <w:rPr>
          <w:rFonts w:ascii="Times New Roman" w:eastAsia="Times New Roman" w:hAnsi="Times New Roman" w:cs="Times New Roman"/>
          <w:sz w:val="24"/>
          <w:szCs w:val="24"/>
        </w:rPr>
        <w:t xml:space="preserve"> experience; however, the high </w:t>
      </w:r>
      <w:r w:rsidRPr="004D5625">
        <w:rPr>
          <w:rFonts w:ascii="Times New Roman" w:eastAsia="Times New Roman" w:hAnsi="Times New Roman" w:cs="Times New Roman"/>
          <w:sz w:val="24"/>
          <w:szCs w:val="24"/>
        </w:rPr>
        <w:t>level integration of knowl</w:t>
      </w:r>
      <w:r w:rsidR="00EC58CF">
        <w:rPr>
          <w:rFonts w:ascii="Times New Roman" w:eastAsia="Times New Roman" w:hAnsi="Times New Roman" w:cs="Times New Roman"/>
          <w:sz w:val="24"/>
          <w:szCs w:val="24"/>
        </w:rPr>
        <w:t xml:space="preserve">edge deemed this assignment to </w:t>
      </w:r>
      <w:r w:rsidRPr="004D5625">
        <w:rPr>
          <w:rFonts w:ascii="Times New Roman" w:eastAsia="Times New Roman" w:hAnsi="Times New Roman" w:cs="Times New Roman"/>
          <w:sz w:val="24"/>
          <w:szCs w:val="24"/>
        </w:rPr>
        <w:t>be an effective learning experience.</w:t>
      </w:r>
    </w:p>
    <w:p w:rsidR="00EC58CF" w:rsidRDefault="00EC58CF" w:rsidP="00696EF4">
      <w:pPr>
        <w:spacing w:after="0" w:line="240" w:lineRule="auto"/>
        <w:rPr>
          <w:rFonts w:ascii="Times New Roman" w:eastAsia="Times New Roman" w:hAnsi="Times New Roman" w:cs="Times New Roman"/>
          <w:sz w:val="24"/>
          <w:szCs w:val="24"/>
        </w:rPr>
      </w:pPr>
      <w:bookmarkStart w:id="4" w:name="7"/>
      <w:bookmarkEnd w:id="4"/>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Suggestions for Future Research</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Once the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program is modified based on student and instructor</w:t>
      </w:r>
      <w:r w:rsidR="00EC58CF">
        <w:rPr>
          <w:rFonts w:ascii="Times New Roman" w:eastAsia="Times New Roman" w:hAnsi="Times New Roman" w:cs="Times New Roman"/>
          <w:sz w:val="24"/>
          <w:szCs w:val="24"/>
        </w:rPr>
        <w:t xml:space="preserve"> feedback, there are potential </w:t>
      </w:r>
      <w:r w:rsidRPr="004D5625">
        <w:rPr>
          <w:rFonts w:ascii="Times New Roman" w:eastAsia="Times New Roman" w:hAnsi="Times New Roman" w:cs="Times New Roman"/>
          <w:sz w:val="24"/>
          <w:szCs w:val="24"/>
        </w:rPr>
        <w:t>areas for more rigorous</w:t>
      </w:r>
      <w:r w:rsidR="00EC58CF">
        <w:rPr>
          <w:rFonts w:ascii="Times New Roman" w:eastAsia="Times New Roman" w:hAnsi="Times New Roman" w:cs="Times New Roman"/>
          <w:sz w:val="24"/>
          <w:szCs w:val="24"/>
        </w:rPr>
        <w:t xml:space="preserve"> scholarship to assess program </w:t>
      </w:r>
      <w:r w:rsidRPr="004D5625">
        <w:rPr>
          <w:rFonts w:ascii="Times New Roman" w:eastAsia="Times New Roman" w:hAnsi="Times New Roman" w:cs="Times New Roman"/>
          <w:sz w:val="24"/>
          <w:szCs w:val="24"/>
        </w:rPr>
        <w:t>outcomes. It is re</w:t>
      </w:r>
      <w:r w:rsidR="00EC58CF">
        <w:rPr>
          <w:rFonts w:ascii="Times New Roman" w:eastAsia="Times New Roman" w:hAnsi="Times New Roman" w:cs="Times New Roman"/>
          <w:sz w:val="24"/>
          <w:szCs w:val="24"/>
        </w:rPr>
        <w:t xml:space="preserve">commended that future research </w:t>
      </w:r>
      <w:r w:rsidRPr="004D5625">
        <w:rPr>
          <w:rFonts w:ascii="Times New Roman" w:eastAsia="Times New Roman" w:hAnsi="Times New Roman" w:cs="Times New Roman"/>
          <w:sz w:val="24"/>
          <w:szCs w:val="24"/>
        </w:rPr>
        <w:t xml:space="preserve">designs utilize standardized tools with quantitative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analyses</w:t>
      </w:r>
      <w:proofErr w:type="gramEnd"/>
      <w:r w:rsidRPr="004D5625">
        <w:rPr>
          <w:rFonts w:ascii="Times New Roman" w:eastAsia="Times New Roman" w:hAnsi="Times New Roman" w:cs="Times New Roman"/>
          <w:sz w:val="24"/>
          <w:szCs w:val="24"/>
        </w:rPr>
        <w:t xml:space="preserve"> of new learning areas indicated in this study.</w:t>
      </w:r>
    </w:p>
    <w:p w:rsidR="00EC58CF" w:rsidRDefault="00EC58CF" w:rsidP="00696EF4">
      <w:pPr>
        <w:spacing w:after="0" w:line="240" w:lineRule="auto"/>
        <w:rPr>
          <w:rFonts w:ascii="Times New Roman" w:eastAsia="Times New Roman" w:hAnsi="Times New Roman" w:cs="Times New Roman"/>
          <w:sz w:val="24"/>
          <w:szCs w:val="24"/>
        </w:rPr>
      </w:pPr>
    </w:p>
    <w:p w:rsidR="00696EF4" w:rsidRPr="0046697C" w:rsidRDefault="00696EF4"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 xml:space="preserve">Conclusion </w:t>
      </w:r>
    </w:p>
    <w:p w:rsidR="00696EF4" w:rsidRPr="004D5625" w:rsidRDefault="00696EF4" w:rsidP="00EC58CF">
      <w:pPr>
        <w:spacing w:after="0" w:line="240" w:lineRule="auto"/>
        <w:ind w:firstLine="720"/>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The findings in this study contribute to expanding knowledge of the im</w:t>
      </w:r>
      <w:r w:rsidR="00EC58CF">
        <w:rPr>
          <w:rFonts w:ascii="Times New Roman" w:eastAsia="Times New Roman" w:hAnsi="Times New Roman" w:cs="Times New Roman"/>
          <w:sz w:val="24"/>
          <w:szCs w:val="24"/>
        </w:rPr>
        <w:t xml:space="preserve">plementation of </w:t>
      </w:r>
      <w:proofErr w:type="spellStart"/>
      <w:r w:rsidR="00EC58CF">
        <w:rPr>
          <w:rFonts w:ascii="Times New Roman" w:eastAsia="Times New Roman" w:hAnsi="Times New Roman" w:cs="Times New Roman"/>
          <w:sz w:val="24"/>
          <w:szCs w:val="24"/>
        </w:rPr>
        <w:t>telehealth</w:t>
      </w:r>
      <w:proofErr w:type="spellEnd"/>
      <w:r w:rsidR="00EC58CF">
        <w:rPr>
          <w:rFonts w:ascii="Times New Roman" w:eastAsia="Times New Roman" w:hAnsi="Times New Roman" w:cs="Times New Roman"/>
          <w:sz w:val="24"/>
          <w:szCs w:val="24"/>
        </w:rPr>
        <w:t xml:space="preserve"> and </w:t>
      </w:r>
      <w:proofErr w:type="spellStart"/>
      <w:r w:rsidRPr="004D5625">
        <w:rPr>
          <w:rFonts w:ascii="Times New Roman" w:eastAsia="Times New Roman" w:hAnsi="Times New Roman" w:cs="Times New Roman"/>
          <w:sz w:val="24"/>
          <w:szCs w:val="24"/>
        </w:rPr>
        <w:t>teleconsultation</w:t>
      </w:r>
      <w:proofErr w:type="spellEnd"/>
      <w:r w:rsidRPr="004D5625">
        <w:rPr>
          <w:rFonts w:ascii="Times New Roman" w:eastAsia="Times New Roman" w:hAnsi="Times New Roman" w:cs="Times New Roman"/>
          <w:sz w:val="24"/>
          <w:szCs w:val="24"/>
        </w:rPr>
        <w:t xml:space="preserve"> into occupational therapy progr</w:t>
      </w:r>
      <w:r w:rsidR="00EC58CF">
        <w:rPr>
          <w:rFonts w:ascii="Times New Roman" w:eastAsia="Times New Roman" w:hAnsi="Times New Roman" w:cs="Times New Roman"/>
          <w:sz w:val="24"/>
          <w:szCs w:val="24"/>
        </w:rPr>
        <w:t xml:space="preserve">ams. </w:t>
      </w:r>
      <w:r w:rsidRPr="004D5625">
        <w:rPr>
          <w:rFonts w:ascii="Times New Roman" w:eastAsia="Times New Roman" w:hAnsi="Times New Roman" w:cs="Times New Roman"/>
          <w:sz w:val="24"/>
          <w:szCs w:val="24"/>
        </w:rPr>
        <w:t>This study demonstrates</w:t>
      </w:r>
      <w:r w:rsidR="00EC58CF">
        <w:rPr>
          <w:rFonts w:ascii="Times New Roman" w:eastAsia="Times New Roman" w:hAnsi="Times New Roman" w:cs="Times New Roman"/>
          <w:sz w:val="24"/>
          <w:szCs w:val="24"/>
        </w:rPr>
        <w:t xml:space="preserve"> that integrating experiential </w:t>
      </w:r>
      <w:r w:rsidRPr="004D5625">
        <w:rPr>
          <w:rFonts w:ascii="Times New Roman" w:eastAsia="Times New Roman" w:hAnsi="Times New Roman" w:cs="Times New Roman"/>
          <w:sz w:val="24"/>
          <w:szCs w:val="24"/>
        </w:rPr>
        <w:t xml:space="preserve">international </w:t>
      </w:r>
      <w:proofErr w:type="spellStart"/>
      <w:r w:rsidRPr="004D5625">
        <w:rPr>
          <w:rFonts w:ascii="Times New Roman" w:eastAsia="Times New Roman" w:hAnsi="Times New Roman" w:cs="Times New Roman"/>
          <w:sz w:val="24"/>
          <w:szCs w:val="24"/>
        </w:rPr>
        <w:t>teleconsulta</w:t>
      </w:r>
      <w:r w:rsidR="00EC58CF">
        <w:rPr>
          <w:rFonts w:ascii="Times New Roman" w:eastAsia="Times New Roman" w:hAnsi="Times New Roman" w:cs="Times New Roman"/>
          <w:sz w:val="24"/>
          <w:szCs w:val="24"/>
        </w:rPr>
        <w:t>tion</w:t>
      </w:r>
      <w:proofErr w:type="spellEnd"/>
      <w:r w:rsidR="00EC58CF">
        <w:rPr>
          <w:rFonts w:ascii="Times New Roman" w:eastAsia="Times New Roman" w:hAnsi="Times New Roman" w:cs="Times New Roman"/>
          <w:sz w:val="24"/>
          <w:szCs w:val="24"/>
        </w:rPr>
        <w:t xml:space="preserve"> opportunities into allied </w:t>
      </w:r>
      <w:r w:rsidRPr="004D5625">
        <w:rPr>
          <w:rFonts w:ascii="Times New Roman" w:eastAsia="Times New Roman" w:hAnsi="Times New Roman" w:cs="Times New Roman"/>
          <w:sz w:val="24"/>
          <w:szCs w:val="24"/>
        </w:rPr>
        <w:t>health curricula facilit</w:t>
      </w:r>
      <w:r w:rsidR="00EC58CF">
        <w:rPr>
          <w:rFonts w:ascii="Times New Roman" w:eastAsia="Times New Roman" w:hAnsi="Times New Roman" w:cs="Times New Roman"/>
          <w:sz w:val="24"/>
          <w:szCs w:val="24"/>
        </w:rPr>
        <w:t xml:space="preserve">ates new learning in the areas </w:t>
      </w:r>
      <w:r w:rsidRPr="004D5625">
        <w:rPr>
          <w:rFonts w:ascii="Times New Roman" w:eastAsia="Times New Roman" w:hAnsi="Times New Roman" w:cs="Times New Roman"/>
          <w:sz w:val="24"/>
          <w:szCs w:val="24"/>
        </w:rPr>
        <w:t>of the therapy process</w:t>
      </w:r>
      <w:r w:rsidR="00EC58CF">
        <w:rPr>
          <w:rFonts w:ascii="Times New Roman" w:eastAsia="Times New Roman" w:hAnsi="Times New Roman" w:cs="Times New Roman"/>
          <w:sz w:val="24"/>
          <w:szCs w:val="24"/>
        </w:rPr>
        <w:t xml:space="preserve">, culture, and technology. The </w:t>
      </w:r>
      <w:r w:rsidRPr="004D5625">
        <w:rPr>
          <w:rFonts w:ascii="Times New Roman" w:eastAsia="Times New Roman" w:hAnsi="Times New Roman" w:cs="Times New Roman"/>
          <w:sz w:val="24"/>
          <w:szCs w:val="24"/>
        </w:rPr>
        <w:t>experiences of participants</w:t>
      </w:r>
      <w:r w:rsidR="00EC58CF">
        <w:rPr>
          <w:rFonts w:ascii="Times New Roman" w:eastAsia="Times New Roman" w:hAnsi="Times New Roman" w:cs="Times New Roman"/>
          <w:sz w:val="24"/>
          <w:szCs w:val="24"/>
        </w:rPr>
        <w:t xml:space="preserve"> in this program highlight </w:t>
      </w:r>
      <w:r w:rsidRPr="004D5625">
        <w:rPr>
          <w:rFonts w:ascii="Times New Roman" w:eastAsia="Times New Roman" w:hAnsi="Times New Roman" w:cs="Times New Roman"/>
          <w:sz w:val="24"/>
          <w:szCs w:val="24"/>
        </w:rPr>
        <w:t>the importance of u</w:t>
      </w:r>
      <w:r w:rsidR="00EC58CF">
        <w:rPr>
          <w:rFonts w:ascii="Times New Roman" w:eastAsia="Times New Roman" w:hAnsi="Times New Roman" w:cs="Times New Roman"/>
          <w:sz w:val="24"/>
          <w:szCs w:val="24"/>
        </w:rPr>
        <w:t xml:space="preserve">sing creative teaching methods </w:t>
      </w:r>
      <w:r w:rsidRPr="004D5625">
        <w:rPr>
          <w:rFonts w:ascii="Times New Roman" w:eastAsia="Times New Roman" w:hAnsi="Times New Roman" w:cs="Times New Roman"/>
          <w:sz w:val="24"/>
          <w:szCs w:val="24"/>
        </w:rPr>
        <w:t xml:space="preserve">and assignments in </w:t>
      </w:r>
      <w:r w:rsidR="00EC58CF">
        <w:rPr>
          <w:rFonts w:ascii="Times New Roman" w:eastAsia="Times New Roman" w:hAnsi="Times New Roman" w:cs="Times New Roman"/>
          <w:sz w:val="24"/>
          <w:szCs w:val="24"/>
        </w:rPr>
        <w:t xml:space="preserve">order to address accreditation </w:t>
      </w:r>
      <w:r w:rsidRPr="004D5625">
        <w:rPr>
          <w:rFonts w:ascii="Times New Roman" w:eastAsia="Times New Roman" w:hAnsi="Times New Roman" w:cs="Times New Roman"/>
          <w:sz w:val="24"/>
          <w:szCs w:val="24"/>
        </w:rPr>
        <w:t xml:space="preserve">standards and learning </w:t>
      </w:r>
      <w:r w:rsidR="00EC58CF">
        <w:rPr>
          <w:rFonts w:ascii="Times New Roman" w:eastAsia="Times New Roman" w:hAnsi="Times New Roman" w:cs="Times New Roman"/>
          <w:sz w:val="24"/>
          <w:szCs w:val="24"/>
        </w:rPr>
        <w:t xml:space="preserve">outcomes. Occupational therapy </w:t>
      </w:r>
      <w:r w:rsidRPr="004D5625">
        <w:rPr>
          <w:rFonts w:ascii="Times New Roman" w:eastAsia="Times New Roman" w:hAnsi="Times New Roman" w:cs="Times New Roman"/>
          <w:sz w:val="24"/>
          <w:szCs w:val="24"/>
        </w:rPr>
        <w:t>academicians should con</w:t>
      </w:r>
      <w:r w:rsidR="00EC58CF">
        <w:rPr>
          <w:rFonts w:ascii="Times New Roman" w:eastAsia="Times New Roman" w:hAnsi="Times New Roman" w:cs="Times New Roman"/>
          <w:sz w:val="24"/>
          <w:szCs w:val="24"/>
        </w:rPr>
        <w:t xml:space="preserve">tinue to implement these types </w:t>
      </w:r>
      <w:r w:rsidRPr="004D5625">
        <w:rPr>
          <w:rFonts w:ascii="Times New Roman" w:eastAsia="Times New Roman" w:hAnsi="Times New Roman" w:cs="Times New Roman"/>
          <w:sz w:val="24"/>
          <w:szCs w:val="24"/>
        </w:rPr>
        <w:t>of programs into curricul</w:t>
      </w:r>
      <w:r w:rsidR="00EC58CF">
        <w:rPr>
          <w:rFonts w:ascii="Times New Roman" w:eastAsia="Times New Roman" w:hAnsi="Times New Roman" w:cs="Times New Roman"/>
          <w:sz w:val="24"/>
          <w:szCs w:val="24"/>
        </w:rPr>
        <w:t xml:space="preserve">a and conduct related research </w:t>
      </w:r>
      <w:r w:rsidRPr="004D5625">
        <w:rPr>
          <w:rFonts w:ascii="Times New Roman" w:eastAsia="Times New Roman" w:hAnsi="Times New Roman" w:cs="Times New Roman"/>
          <w:sz w:val="24"/>
          <w:szCs w:val="24"/>
        </w:rPr>
        <w:t xml:space="preserve">in order to promote not only student learning, but also to </w:t>
      </w:r>
    </w:p>
    <w:p w:rsidR="00696EF4"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advance</w:t>
      </w:r>
      <w:proofErr w:type="gramEnd"/>
      <w:r w:rsidRPr="004D5625">
        <w:rPr>
          <w:rFonts w:ascii="Times New Roman" w:eastAsia="Times New Roman" w:hAnsi="Times New Roman" w:cs="Times New Roman"/>
          <w:sz w:val="24"/>
          <w:szCs w:val="24"/>
        </w:rPr>
        <w:t xml:space="preserve"> the use of tech</w:t>
      </w:r>
      <w:r w:rsidR="00EC58CF">
        <w:rPr>
          <w:rFonts w:ascii="Times New Roman" w:eastAsia="Times New Roman" w:hAnsi="Times New Roman" w:cs="Times New Roman"/>
          <w:sz w:val="24"/>
          <w:szCs w:val="24"/>
        </w:rPr>
        <w:t xml:space="preserve">nology in occupational therapy </w:t>
      </w:r>
      <w:r w:rsidRPr="004D5625">
        <w:rPr>
          <w:rFonts w:ascii="Times New Roman" w:eastAsia="Times New Roman" w:hAnsi="Times New Roman" w:cs="Times New Roman"/>
          <w:sz w:val="24"/>
          <w:szCs w:val="24"/>
        </w:rPr>
        <w:t xml:space="preserve">practice. </w:t>
      </w:r>
    </w:p>
    <w:p w:rsidR="00EC58CF" w:rsidRPr="004D5625" w:rsidRDefault="00EC58CF" w:rsidP="00696EF4">
      <w:pPr>
        <w:spacing w:after="0" w:line="240" w:lineRule="auto"/>
        <w:rPr>
          <w:rFonts w:ascii="Times New Roman" w:eastAsia="Times New Roman" w:hAnsi="Times New Roman" w:cs="Times New Roman"/>
          <w:sz w:val="24"/>
          <w:szCs w:val="24"/>
        </w:rPr>
      </w:pPr>
    </w:p>
    <w:p w:rsidR="00696EF4" w:rsidRPr="0046697C" w:rsidRDefault="00EC58CF" w:rsidP="00696EF4">
      <w:pPr>
        <w:spacing w:after="0" w:line="240" w:lineRule="auto"/>
        <w:rPr>
          <w:rFonts w:ascii="Times New Roman" w:eastAsia="Times New Roman" w:hAnsi="Times New Roman" w:cs="Times New Roman"/>
          <w:b/>
          <w:sz w:val="24"/>
          <w:szCs w:val="24"/>
        </w:rPr>
      </w:pPr>
      <w:r w:rsidRPr="0046697C">
        <w:rPr>
          <w:rFonts w:ascii="Times New Roman" w:eastAsia="Times New Roman" w:hAnsi="Times New Roman" w:cs="Times New Roman"/>
          <w:b/>
          <w:sz w:val="24"/>
          <w:szCs w:val="24"/>
        </w:rPr>
        <w:t>References</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American Occupationa</w:t>
      </w:r>
      <w:r w:rsidR="00EC58CF">
        <w:rPr>
          <w:rFonts w:ascii="Times New Roman" w:eastAsia="Times New Roman" w:hAnsi="Times New Roman" w:cs="Times New Roman"/>
          <w:sz w:val="24"/>
          <w:szCs w:val="24"/>
        </w:rPr>
        <w:t xml:space="preserve">l Therapy Association. (2006). </w:t>
      </w:r>
      <w:r w:rsidRPr="004D5625">
        <w:rPr>
          <w:rFonts w:ascii="Times New Roman" w:eastAsia="Times New Roman" w:hAnsi="Times New Roman" w:cs="Times New Roman"/>
          <w:sz w:val="24"/>
          <w:szCs w:val="24"/>
        </w:rPr>
        <w:t>AOTA’s Centennial Visio</w:t>
      </w:r>
      <w:r w:rsidR="00EC58CF">
        <w:rPr>
          <w:rFonts w:ascii="Times New Roman" w:eastAsia="Times New Roman" w:hAnsi="Times New Roman" w:cs="Times New Roman"/>
          <w:sz w:val="24"/>
          <w:szCs w:val="24"/>
        </w:rPr>
        <w:t>n. Retrieved from http://www.</w:t>
      </w:r>
      <w:r w:rsidRPr="004D5625">
        <w:rPr>
          <w:rFonts w:ascii="Times New Roman" w:eastAsia="Times New Roman" w:hAnsi="Times New Roman" w:cs="Times New Roman"/>
          <w:sz w:val="24"/>
          <w:szCs w:val="24"/>
        </w:rPr>
        <w:t>aota.org/News/Centennial/Background/36516.aspx.</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American Occupationa</w:t>
      </w:r>
      <w:r w:rsidR="00EC58CF">
        <w:rPr>
          <w:rFonts w:ascii="Times New Roman" w:eastAsia="Times New Roman" w:hAnsi="Times New Roman" w:cs="Times New Roman"/>
          <w:sz w:val="24"/>
          <w:szCs w:val="24"/>
        </w:rPr>
        <w:t xml:space="preserve">l Therapy Association. (2013).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xml:space="preserve"> [Positi</w:t>
      </w:r>
      <w:r w:rsidR="00EC58CF">
        <w:rPr>
          <w:rFonts w:ascii="Times New Roman" w:eastAsia="Times New Roman" w:hAnsi="Times New Roman" w:cs="Times New Roman"/>
          <w:sz w:val="24"/>
          <w:szCs w:val="24"/>
        </w:rPr>
        <w:t xml:space="preserve">on paper]. American Journal of </w:t>
      </w:r>
      <w:r w:rsidRPr="004D5625">
        <w:rPr>
          <w:rFonts w:ascii="Times New Roman" w:eastAsia="Times New Roman" w:hAnsi="Times New Roman" w:cs="Times New Roman"/>
          <w:sz w:val="24"/>
          <w:szCs w:val="24"/>
        </w:rPr>
        <w:t>Occupational The</w:t>
      </w:r>
      <w:r w:rsidR="00EC58CF">
        <w:rPr>
          <w:rFonts w:ascii="Times New Roman" w:eastAsia="Times New Roman" w:hAnsi="Times New Roman" w:cs="Times New Roman"/>
          <w:sz w:val="24"/>
          <w:szCs w:val="24"/>
        </w:rPr>
        <w:t>rapy, 67, S69-S90. doi:10.5014/</w:t>
      </w:r>
      <w:r w:rsidRPr="004D5625">
        <w:rPr>
          <w:rFonts w:ascii="Times New Roman" w:eastAsia="Times New Roman" w:hAnsi="Times New Roman" w:cs="Times New Roman"/>
          <w:sz w:val="24"/>
          <w:szCs w:val="24"/>
        </w:rPr>
        <w:t>ajot.2013.67S69</w:t>
      </w:r>
    </w:p>
    <w:p w:rsidR="00EC58CF" w:rsidRDefault="00EC58CF" w:rsidP="00696EF4">
      <w:pPr>
        <w:spacing w:after="0" w:line="240" w:lineRule="auto"/>
        <w:rPr>
          <w:rFonts w:ascii="Times New Roman" w:eastAsia="Times New Roman" w:hAnsi="Times New Roman" w:cs="Times New Roman"/>
          <w:sz w:val="24"/>
          <w:szCs w:val="24"/>
        </w:rPr>
      </w:pPr>
    </w:p>
    <w:p w:rsidR="0046697C" w:rsidRDefault="0046697C" w:rsidP="00696EF4">
      <w:pPr>
        <w:spacing w:after="0" w:line="240" w:lineRule="auto"/>
        <w:rPr>
          <w:rFonts w:ascii="Times New Roman" w:eastAsia="Times New Roman" w:hAnsi="Times New Roman" w:cs="Times New Roman"/>
          <w:sz w:val="24"/>
          <w:szCs w:val="24"/>
        </w:rPr>
      </w:pPr>
    </w:p>
    <w:p w:rsidR="0046697C" w:rsidRDefault="0046697C" w:rsidP="0046697C">
      <w:pPr>
        <w:tabs>
          <w:tab w:val="left" w:pos="5850"/>
        </w:tabs>
        <w:spacing w:after="0" w:line="240" w:lineRule="auto"/>
        <w:rPr>
          <w:rFonts w:ascii="Times New Roman" w:eastAsia="Times New Roman" w:hAnsi="Times New Roman" w:cs="Times New Roman"/>
          <w:sz w:val="24"/>
          <w:szCs w:val="24"/>
        </w:rPr>
      </w:pPr>
    </w:p>
    <w:p w:rsidR="0046697C" w:rsidRDefault="0046697C" w:rsidP="0046697C">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46697C" w:rsidRPr="004D5625" w:rsidRDefault="0046697C" w:rsidP="0046697C">
      <w:pPr>
        <w:spacing w:after="0" w:line="240" w:lineRule="auto"/>
        <w:rPr>
          <w:rFonts w:ascii="Times New Roman" w:eastAsia="Times New Roman" w:hAnsi="Times New Roman" w:cs="Times New Roman"/>
          <w:sz w:val="24"/>
          <w:szCs w:val="24"/>
        </w:rPr>
      </w:pPr>
    </w:p>
    <w:p w:rsidR="00696EF4"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American Occupationa</w:t>
      </w:r>
      <w:r w:rsidR="00EC58CF">
        <w:rPr>
          <w:rFonts w:ascii="Times New Roman" w:eastAsia="Times New Roman" w:hAnsi="Times New Roman" w:cs="Times New Roman"/>
          <w:sz w:val="24"/>
          <w:szCs w:val="24"/>
        </w:rPr>
        <w:t xml:space="preserve">l Therapy Association. (2013). </w:t>
      </w:r>
      <w:r w:rsidRPr="004D5625">
        <w:rPr>
          <w:rFonts w:ascii="Times New Roman" w:eastAsia="Times New Roman" w:hAnsi="Times New Roman" w:cs="Times New Roman"/>
          <w:sz w:val="24"/>
          <w:szCs w:val="24"/>
        </w:rPr>
        <w:t>2011 Accreditation Co</w:t>
      </w:r>
      <w:r w:rsidR="00EC58CF">
        <w:rPr>
          <w:rFonts w:ascii="Times New Roman" w:eastAsia="Times New Roman" w:hAnsi="Times New Roman" w:cs="Times New Roman"/>
          <w:sz w:val="24"/>
          <w:szCs w:val="24"/>
        </w:rPr>
        <w:t xml:space="preserve">uncil for Occupational Therapy </w:t>
      </w:r>
      <w:r w:rsidRPr="004D5625">
        <w:rPr>
          <w:rFonts w:ascii="Times New Roman" w:eastAsia="Times New Roman" w:hAnsi="Times New Roman" w:cs="Times New Roman"/>
          <w:sz w:val="24"/>
          <w:szCs w:val="24"/>
        </w:rPr>
        <w:t xml:space="preserve">Education (ACOTE®) Standards and Interpretive Guide: </w:t>
      </w:r>
    </w:p>
    <w:p w:rsidR="00EC58CF" w:rsidRDefault="00EC58CF"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December 2013 Interpret</w:t>
      </w:r>
      <w:r w:rsidR="00EC58CF">
        <w:rPr>
          <w:rFonts w:ascii="Times New Roman" w:eastAsia="Times New Roman" w:hAnsi="Times New Roman" w:cs="Times New Roman"/>
          <w:sz w:val="24"/>
          <w:szCs w:val="24"/>
        </w:rPr>
        <w:t xml:space="preserve">ative Guide Version. Retrieved </w:t>
      </w:r>
      <w:r w:rsidRPr="004D5625">
        <w:rPr>
          <w:rFonts w:ascii="Times New Roman" w:eastAsia="Times New Roman" w:hAnsi="Times New Roman" w:cs="Times New Roman"/>
          <w:sz w:val="24"/>
          <w:szCs w:val="24"/>
        </w:rPr>
        <w:t>from http://www.aota.org/-/media/Corporate/Files/EducationCareers</w:t>
      </w:r>
      <w:r w:rsidR="00EC58CF">
        <w:rPr>
          <w:rFonts w:ascii="Times New Roman" w:eastAsia="Times New Roman" w:hAnsi="Times New Roman" w:cs="Times New Roman"/>
          <w:sz w:val="24"/>
          <w:szCs w:val="24"/>
        </w:rPr>
        <w:t>/Accredit/Draft-Standards/2011-</w:t>
      </w:r>
      <w:r w:rsidRPr="004D5625">
        <w:rPr>
          <w:rFonts w:ascii="Times New Roman" w:eastAsia="Times New Roman" w:hAnsi="Times New Roman" w:cs="Times New Roman"/>
          <w:sz w:val="24"/>
          <w:szCs w:val="24"/>
        </w:rPr>
        <w:t>Standards-and-Interpretive-Guide-August-2013.pdf</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Barlow, I.G, Liu, L, &amp; </w:t>
      </w:r>
      <w:proofErr w:type="spellStart"/>
      <w:r w:rsidRPr="004D5625">
        <w:rPr>
          <w:rFonts w:ascii="Times New Roman" w:eastAsia="Times New Roman" w:hAnsi="Times New Roman" w:cs="Times New Roman"/>
          <w:sz w:val="24"/>
          <w:szCs w:val="24"/>
        </w:rPr>
        <w:t>Sekulic</w:t>
      </w:r>
      <w:proofErr w:type="spellEnd"/>
      <w:r w:rsidRPr="004D5625">
        <w:rPr>
          <w:rFonts w:ascii="Times New Roman" w:eastAsia="Times New Roman" w:hAnsi="Times New Roman" w:cs="Times New Roman"/>
          <w:sz w:val="24"/>
          <w:szCs w:val="24"/>
        </w:rPr>
        <w:t>,</w:t>
      </w:r>
      <w:r w:rsidR="00EC58CF">
        <w:rPr>
          <w:rFonts w:ascii="Times New Roman" w:eastAsia="Times New Roman" w:hAnsi="Times New Roman" w:cs="Times New Roman"/>
          <w:sz w:val="24"/>
          <w:szCs w:val="24"/>
        </w:rPr>
        <w:t xml:space="preserve"> A. (2009). Wheelchair seating a</w:t>
      </w:r>
      <w:r w:rsidRPr="004D5625">
        <w:rPr>
          <w:rFonts w:ascii="Times New Roman" w:eastAsia="Times New Roman" w:hAnsi="Times New Roman" w:cs="Times New Roman"/>
          <w:sz w:val="24"/>
          <w:szCs w:val="24"/>
        </w:rPr>
        <w:t>ssessment and inte</w:t>
      </w:r>
      <w:r w:rsidR="00EC58CF">
        <w:rPr>
          <w:rFonts w:ascii="Times New Roman" w:eastAsia="Times New Roman" w:hAnsi="Times New Roman" w:cs="Times New Roman"/>
          <w:sz w:val="24"/>
          <w:szCs w:val="24"/>
        </w:rPr>
        <w:t xml:space="preserve">rvention: A comparison between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and face-to-face service. International </w:t>
      </w: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Journal of </w:t>
      </w:r>
      <w:proofErr w:type="spellStart"/>
      <w:r w:rsidRPr="004D5625">
        <w:rPr>
          <w:rFonts w:ascii="Times New Roman" w:eastAsia="Times New Roman" w:hAnsi="Times New Roman" w:cs="Times New Roman"/>
          <w:sz w:val="24"/>
          <w:szCs w:val="24"/>
        </w:rPr>
        <w:t>Telerehabilitat</w:t>
      </w:r>
      <w:r w:rsidR="00EC58CF">
        <w:rPr>
          <w:rFonts w:ascii="Times New Roman" w:eastAsia="Times New Roman" w:hAnsi="Times New Roman" w:cs="Times New Roman"/>
          <w:sz w:val="24"/>
          <w:szCs w:val="24"/>
        </w:rPr>
        <w:t>ion</w:t>
      </w:r>
      <w:proofErr w:type="spellEnd"/>
      <w:r w:rsidR="00EC58CF">
        <w:rPr>
          <w:rFonts w:ascii="Times New Roman" w:eastAsia="Times New Roman" w:hAnsi="Times New Roman" w:cs="Times New Roman"/>
          <w:sz w:val="24"/>
          <w:szCs w:val="24"/>
        </w:rPr>
        <w:t xml:space="preserve">, 1(1), 17-28. </w:t>
      </w:r>
      <w:proofErr w:type="spellStart"/>
      <w:proofErr w:type="gramStart"/>
      <w:r w:rsidR="00EC58CF">
        <w:rPr>
          <w:rFonts w:ascii="Times New Roman" w:eastAsia="Times New Roman" w:hAnsi="Times New Roman" w:cs="Times New Roman"/>
          <w:sz w:val="24"/>
          <w:szCs w:val="24"/>
        </w:rPr>
        <w:t>doi</w:t>
      </w:r>
      <w:proofErr w:type="spellEnd"/>
      <w:proofErr w:type="gramEnd"/>
      <w:r w:rsidR="00EC58CF">
        <w:rPr>
          <w:rFonts w:ascii="Times New Roman" w:eastAsia="Times New Roman" w:hAnsi="Times New Roman" w:cs="Times New Roman"/>
          <w:sz w:val="24"/>
          <w:szCs w:val="24"/>
        </w:rPr>
        <w:t>: 10.5195/</w:t>
      </w:r>
      <w:r w:rsidRPr="004D5625">
        <w:rPr>
          <w:rFonts w:ascii="Times New Roman" w:eastAsia="Times New Roman" w:hAnsi="Times New Roman" w:cs="Times New Roman"/>
          <w:sz w:val="24"/>
          <w:szCs w:val="24"/>
        </w:rPr>
        <w:t>ijt.2009.868. Retrieved from</w:t>
      </w:r>
      <w:r w:rsidR="00EC58CF">
        <w:rPr>
          <w:rFonts w:ascii="Times New Roman" w:eastAsia="Times New Roman" w:hAnsi="Times New Roman" w:cs="Times New Roman"/>
          <w:sz w:val="24"/>
          <w:szCs w:val="24"/>
        </w:rPr>
        <w:t xml:space="preserve"> http://telerehab.pitt.edu/ojs/</w:t>
      </w:r>
      <w:r w:rsidRPr="004D5625">
        <w:rPr>
          <w:rFonts w:ascii="Times New Roman" w:eastAsia="Times New Roman" w:hAnsi="Times New Roman" w:cs="Times New Roman"/>
          <w:sz w:val="24"/>
          <w:szCs w:val="24"/>
        </w:rPr>
        <w:t>index.php/Telerehab/article/view/868</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proofErr w:type="spellStart"/>
      <w:r w:rsidRPr="004D5625">
        <w:rPr>
          <w:rFonts w:ascii="Times New Roman" w:eastAsia="Times New Roman" w:hAnsi="Times New Roman" w:cs="Times New Roman"/>
          <w:sz w:val="24"/>
          <w:szCs w:val="24"/>
        </w:rPr>
        <w:t>Bulik</w:t>
      </w:r>
      <w:proofErr w:type="spellEnd"/>
      <w:r w:rsidRPr="004D5625">
        <w:rPr>
          <w:rFonts w:ascii="Times New Roman" w:eastAsia="Times New Roman" w:hAnsi="Times New Roman" w:cs="Times New Roman"/>
          <w:sz w:val="24"/>
          <w:szCs w:val="24"/>
        </w:rPr>
        <w:t xml:space="preserve">, R. &amp; </w:t>
      </w:r>
      <w:proofErr w:type="spellStart"/>
      <w:r w:rsidRPr="004D5625">
        <w:rPr>
          <w:rFonts w:ascii="Times New Roman" w:eastAsia="Times New Roman" w:hAnsi="Times New Roman" w:cs="Times New Roman"/>
          <w:sz w:val="24"/>
          <w:szCs w:val="24"/>
        </w:rPr>
        <w:t>Shokar</w:t>
      </w:r>
      <w:proofErr w:type="spellEnd"/>
      <w:r w:rsidRPr="004D5625">
        <w:rPr>
          <w:rFonts w:ascii="Times New Roman" w:eastAsia="Times New Roman" w:hAnsi="Times New Roman" w:cs="Times New Roman"/>
          <w:sz w:val="24"/>
          <w:szCs w:val="24"/>
        </w:rPr>
        <w:t>, G.S. (2</w:t>
      </w:r>
      <w:r w:rsidR="00EC58CF">
        <w:rPr>
          <w:rFonts w:ascii="Times New Roman" w:eastAsia="Times New Roman" w:hAnsi="Times New Roman" w:cs="Times New Roman"/>
          <w:sz w:val="24"/>
          <w:szCs w:val="24"/>
        </w:rPr>
        <w:t xml:space="preserve">010). Integrating telemedicine </w:t>
      </w:r>
      <w:r w:rsidRPr="004D5625">
        <w:rPr>
          <w:rFonts w:ascii="Times New Roman" w:eastAsia="Times New Roman" w:hAnsi="Times New Roman" w:cs="Times New Roman"/>
          <w:sz w:val="24"/>
          <w:szCs w:val="24"/>
        </w:rPr>
        <w:t>instruction into the</w:t>
      </w:r>
      <w:r w:rsidR="00EC58CF">
        <w:rPr>
          <w:rFonts w:ascii="Times New Roman" w:eastAsia="Times New Roman" w:hAnsi="Times New Roman" w:cs="Times New Roman"/>
          <w:sz w:val="24"/>
          <w:szCs w:val="24"/>
        </w:rPr>
        <w:t xml:space="preserve"> curriculum: Expanding student p</w:t>
      </w:r>
      <w:r w:rsidRPr="004D5625">
        <w:rPr>
          <w:rFonts w:ascii="Times New Roman" w:eastAsia="Times New Roman" w:hAnsi="Times New Roman" w:cs="Times New Roman"/>
          <w:sz w:val="24"/>
          <w:szCs w:val="24"/>
        </w:rPr>
        <w:t>erspectives of the scope of</w:t>
      </w:r>
      <w:r w:rsidR="00EC58CF">
        <w:rPr>
          <w:rFonts w:ascii="Times New Roman" w:eastAsia="Times New Roman" w:hAnsi="Times New Roman" w:cs="Times New Roman"/>
          <w:sz w:val="24"/>
          <w:szCs w:val="24"/>
        </w:rPr>
        <w:t xml:space="preserve"> clinical practice. Journal of </w:t>
      </w:r>
      <w:r w:rsidRPr="004D5625">
        <w:rPr>
          <w:rFonts w:ascii="Times New Roman" w:eastAsia="Times New Roman" w:hAnsi="Times New Roman" w:cs="Times New Roman"/>
          <w:sz w:val="24"/>
          <w:szCs w:val="24"/>
        </w:rPr>
        <w:t xml:space="preserve">Telemedicine and </w:t>
      </w:r>
      <w:proofErr w:type="spellStart"/>
      <w:r w:rsidRPr="004D5625">
        <w:rPr>
          <w:rFonts w:ascii="Times New Roman" w:eastAsia="Times New Roman" w:hAnsi="Times New Roman" w:cs="Times New Roman"/>
          <w:sz w:val="24"/>
          <w:szCs w:val="24"/>
        </w:rPr>
        <w:t>Telec</w:t>
      </w:r>
      <w:r w:rsidR="00EC58CF">
        <w:rPr>
          <w:rFonts w:ascii="Times New Roman" w:eastAsia="Times New Roman" w:hAnsi="Times New Roman" w:cs="Times New Roman"/>
          <w:sz w:val="24"/>
          <w:szCs w:val="24"/>
        </w:rPr>
        <w:t>are</w:t>
      </w:r>
      <w:proofErr w:type="spellEnd"/>
      <w:r w:rsidR="00EC58CF">
        <w:rPr>
          <w:rFonts w:ascii="Times New Roman" w:eastAsia="Times New Roman" w:hAnsi="Times New Roman" w:cs="Times New Roman"/>
          <w:sz w:val="24"/>
          <w:szCs w:val="24"/>
        </w:rPr>
        <w:t xml:space="preserve">, 16, 355-358. </w:t>
      </w:r>
      <w:proofErr w:type="spellStart"/>
      <w:proofErr w:type="gramStart"/>
      <w:r w:rsidR="00EC58CF">
        <w:rPr>
          <w:rFonts w:ascii="Times New Roman" w:eastAsia="Times New Roman" w:hAnsi="Times New Roman" w:cs="Times New Roman"/>
          <w:sz w:val="24"/>
          <w:szCs w:val="24"/>
        </w:rPr>
        <w:t>doi</w:t>
      </w:r>
      <w:proofErr w:type="spellEnd"/>
      <w:proofErr w:type="gramEnd"/>
      <w:r w:rsidR="00EC58CF">
        <w:rPr>
          <w:rFonts w:ascii="Times New Roman" w:eastAsia="Times New Roman" w:hAnsi="Times New Roman" w:cs="Times New Roman"/>
          <w:sz w:val="24"/>
          <w:szCs w:val="24"/>
        </w:rPr>
        <w:t>: 10.1258/</w:t>
      </w:r>
      <w:r w:rsidRPr="004D5625">
        <w:rPr>
          <w:rFonts w:ascii="Times New Roman" w:eastAsia="Times New Roman" w:hAnsi="Times New Roman" w:cs="Times New Roman"/>
          <w:sz w:val="24"/>
          <w:szCs w:val="24"/>
        </w:rPr>
        <w:t>jtt.2010.090910</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Cason, J. (2009). A pil</w:t>
      </w:r>
      <w:r w:rsidR="00770374">
        <w:rPr>
          <w:rFonts w:ascii="Times New Roman" w:eastAsia="Times New Roman" w:hAnsi="Times New Roman" w:cs="Times New Roman"/>
          <w:sz w:val="24"/>
          <w:szCs w:val="24"/>
        </w:rPr>
        <w:t xml:space="preserve">ot </w:t>
      </w:r>
      <w:proofErr w:type="spellStart"/>
      <w:r w:rsidR="00770374">
        <w:rPr>
          <w:rFonts w:ascii="Times New Roman" w:eastAsia="Times New Roman" w:hAnsi="Times New Roman" w:cs="Times New Roman"/>
          <w:sz w:val="24"/>
          <w:szCs w:val="24"/>
        </w:rPr>
        <w:t>telerehabilitation</w:t>
      </w:r>
      <w:proofErr w:type="spellEnd"/>
      <w:r w:rsidR="00770374">
        <w:rPr>
          <w:rFonts w:ascii="Times New Roman" w:eastAsia="Times New Roman" w:hAnsi="Times New Roman" w:cs="Times New Roman"/>
          <w:sz w:val="24"/>
          <w:szCs w:val="24"/>
        </w:rPr>
        <w:t xml:space="preserve"> program: </w:t>
      </w:r>
      <w:r w:rsidRPr="004D5625">
        <w:rPr>
          <w:rFonts w:ascii="Times New Roman" w:eastAsia="Times New Roman" w:hAnsi="Times New Roman" w:cs="Times New Roman"/>
          <w:sz w:val="24"/>
          <w:szCs w:val="24"/>
        </w:rPr>
        <w:t>Delivering early intervention servi</w:t>
      </w:r>
      <w:r w:rsidR="00770374">
        <w:rPr>
          <w:rFonts w:ascii="Times New Roman" w:eastAsia="Times New Roman" w:hAnsi="Times New Roman" w:cs="Times New Roman"/>
          <w:sz w:val="24"/>
          <w:szCs w:val="24"/>
        </w:rPr>
        <w:t xml:space="preserve">ces to rural families. </w:t>
      </w: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w:t>
      </w:r>
      <w:r w:rsidR="00770374">
        <w:rPr>
          <w:rFonts w:ascii="Times New Roman" w:eastAsia="Times New Roman" w:hAnsi="Times New Roman" w:cs="Times New Roman"/>
          <w:sz w:val="24"/>
          <w:szCs w:val="24"/>
        </w:rPr>
        <w:t>habilitation</w:t>
      </w:r>
      <w:proofErr w:type="spellEnd"/>
      <w:r w:rsidR="00770374">
        <w:rPr>
          <w:rFonts w:ascii="Times New Roman" w:eastAsia="Times New Roman" w:hAnsi="Times New Roman" w:cs="Times New Roman"/>
          <w:sz w:val="24"/>
          <w:szCs w:val="24"/>
        </w:rPr>
        <w:t xml:space="preserve">, 1, 29–38. http:// </w:t>
      </w:r>
      <w:r w:rsidRPr="004D5625">
        <w:rPr>
          <w:rFonts w:ascii="Times New Roman" w:eastAsia="Times New Roman" w:hAnsi="Times New Roman" w:cs="Times New Roman"/>
          <w:sz w:val="24"/>
          <w:szCs w:val="24"/>
        </w:rPr>
        <w:t>dx.doi.org/10.5195/ijt.2009.6007</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Cason, J. (2011). </w:t>
      </w:r>
      <w:proofErr w:type="spellStart"/>
      <w:r w:rsidRPr="004D5625">
        <w:rPr>
          <w:rFonts w:ascii="Times New Roman" w:eastAsia="Times New Roman" w:hAnsi="Times New Roman" w:cs="Times New Roman"/>
          <w:sz w:val="24"/>
          <w:szCs w:val="24"/>
        </w:rPr>
        <w:t>Telereha</w:t>
      </w:r>
      <w:r w:rsidR="00770374">
        <w:rPr>
          <w:rFonts w:ascii="Times New Roman" w:eastAsia="Times New Roman" w:hAnsi="Times New Roman" w:cs="Times New Roman"/>
          <w:sz w:val="24"/>
          <w:szCs w:val="24"/>
        </w:rPr>
        <w:t>bilitation</w:t>
      </w:r>
      <w:proofErr w:type="spellEnd"/>
      <w:r w:rsidR="00770374">
        <w:rPr>
          <w:rFonts w:ascii="Times New Roman" w:eastAsia="Times New Roman" w:hAnsi="Times New Roman" w:cs="Times New Roman"/>
          <w:sz w:val="24"/>
          <w:szCs w:val="24"/>
        </w:rPr>
        <w:t xml:space="preserve">: An adjunct service </w:t>
      </w:r>
      <w:r w:rsidRPr="004D5625">
        <w:rPr>
          <w:rFonts w:ascii="Times New Roman" w:eastAsia="Times New Roman" w:hAnsi="Times New Roman" w:cs="Times New Roman"/>
          <w:sz w:val="24"/>
          <w:szCs w:val="24"/>
        </w:rPr>
        <w:t>delivery model for early interv</w:t>
      </w:r>
      <w:r w:rsidR="00770374">
        <w:rPr>
          <w:rFonts w:ascii="Times New Roman" w:eastAsia="Times New Roman" w:hAnsi="Times New Roman" w:cs="Times New Roman"/>
          <w:sz w:val="24"/>
          <w:szCs w:val="24"/>
        </w:rPr>
        <w:t xml:space="preserve">ention services. International </w:t>
      </w:r>
      <w:r w:rsidRPr="004D5625">
        <w:rPr>
          <w:rFonts w:ascii="Times New Roman" w:eastAsia="Times New Roman" w:hAnsi="Times New Roman" w:cs="Times New Roman"/>
          <w:sz w:val="24"/>
          <w:szCs w:val="24"/>
        </w:rPr>
        <w:t xml:space="preserve">Journal of </w:t>
      </w:r>
      <w:proofErr w:type="spellStart"/>
      <w:r w:rsidRPr="004D5625">
        <w:rPr>
          <w:rFonts w:ascii="Times New Roman" w:eastAsia="Times New Roman" w:hAnsi="Times New Roman" w:cs="Times New Roman"/>
          <w:sz w:val="24"/>
          <w:szCs w:val="24"/>
        </w:rPr>
        <w:t>Telerehabilitati</w:t>
      </w:r>
      <w:r w:rsidR="00770374">
        <w:rPr>
          <w:rFonts w:ascii="Times New Roman" w:eastAsia="Times New Roman" w:hAnsi="Times New Roman" w:cs="Times New Roman"/>
          <w:sz w:val="24"/>
          <w:szCs w:val="24"/>
        </w:rPr>
        <w:t>on</w:t>
      </w:r>
      <w:proofErr w:type="spellEnd"/>
      <w:r w:rsidR="00770374">
        <w:rPr>
          <w:rFonts w:ascii="Times New Roman" w:eastAsia="Times New Roman" w:hAnsi="Times New Roman" w:cs="Times New Roman"/>
          <w:sz w:val="24"/>
          <w:szCs w:val="24"/>
        </w:rPr>
        <w:t xml:space="preserve">, 3(1), 19–28. </w:t>
      </w:r>
      <w:hyperlink r:id="rId5" w:history="1">
        <w:r w:rsidR="00770374" w:rsidRPr="001A2065">
          <w:rPr>
            <w:rStyle w:val="Hyperlink"/>
            <w:rFonts w:ascii="Times New Roman" w:eastAsia="Times New Roman" w:hAnsi="Times New Roman" w:cs="Times New Roman"/>
            <w:sz w:val="24"/>
            <w:szCs w:val="24"/>
          </w:rPr>
          <w:t>http://dx.doi</w:t>
        </w:r>
      </w:hyperlink>
      <w:r w:rsidR="00770374">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org/10.5195/ijt.2011.6071</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proofErr w:type="spellStart"/>
      <w:r w:rsidRPr="004D5625">
        <w:rPr>
          <w:rFonts w:ascii="Times New Roman" w:eastAsia="Times New Roman" w:hAnsi="Times New Roman" w:cs="Times New Roman"/>
          <w:sz w:val="24"/>
          <w:szCs w:val="24"/>
        </w:rPr>
        <w:t>Eleazar</w:t>
      </w:r>
      <w:proofErr w:type="spellEnd"/>
      <w:r w:rsidRPr="004D5625">
        <w:rPr>
          <w:rFonts w:ascii="Times New Roman" w:eastAsia="Times New Roman" w:hAnsi="Times New Roman" w:cs="Times New Roman"/>
          <w:sz w:val="24"/>
          <w:szCs w:val="24"/>
        </w:rPr>
        <w:t xml:space="preserve">, C., </w:t>
      </w:r>
      <w:proofErr w:type="spellStart"/>
      <w:r w:rsidRPr="004D5625">
        <w:rPr>
          <w:rFonts w:ascii="Times New Roman" w:eastAsia="Times New Roman" w:hAnsi="Times New Roman" w:cs="Times New Roman"/>
          <w:sz w:val="24"/>
          <w:szCs w:val="24"/>
        </w:rPr>
        <w:t>Campisi</w:t>
      </w:r>
      <w:proofErr w:type="spellEnd"/>
      <w:r w:rsidRPr="004D5625">
        <w:rPr>
          <w:rFonts w:ascii="Times New Roman" w:eastAsia="Times New Roman" w:hAnsi="Times New Roman" w:cs="Times New Roman"/>
          <w:sz w:val="24"/>
          <w:szCs w:val="24"/>
        </w:rPr>
        <w:t xml:space="preserve">, M., </w:t>
      </w:r>
      <w:r w:rsidR="00770374">
        <w:rPr>
          <w:rFonts w:ascii="Times New Roman" w:eastAsia="Times New Roman" w:hAnsi="Times New Roman" w:cs="Times New Roman"/>
          <w:sz w:val="24"/>
          <w:szCs w:val="24"/>
        </w:rPr>
        <w:t xml:space="preserve">&amp; </w:t>
      </w:r>
      <w:proofErr w:type="spellStart"/>
      <w:r w:rsidR="00770374">
        <w:rPr>
          <w:rFonts w:ascii="Times New Roman" w:eastAsia="Times New Roman" w:hAnsi="Times New Roman" w:cs="Times New Roman"/>
          <w:sz w:val="24"/>
          <w:szCs w:val="24"/>
        </w:rPr>
        <w:t>Foti</w:t>
      </w:r>
      <w:proofErr w:type="spellEnd"/>
      <w:r w:rsidR="00770374">
        <w:rPr>
          <w:rFonts w:ascii="Times New Roman" w:eastAsia="Times New Roman" w:hAnsi="Times New Roman" w:cs="Times New Roman"/>
          <w:sz w:val="24"/>
          <w:szCs w:val="24"/>
        </w:rPr>
        <w:t xml:space="preserve">, M. (2013, October 27). </w:t>
      </w:r>
      <w:r w:rsidRPr="004D5625">
        <w:rPr>
          <w:rFonts w:ascii="Times New Roman" w:eastAsia="Times New Roman" w:hAnsi="Times New Roman" w:cs="Times New Roman"/>
          <w:sz w:val="24"/>
          <w:szCs w:val="24"/>
        </w:rPr>
        <w:t xml:space="preserve">Facilitators and barriers </w:t>
      </w:r>
      <w:r w:rsidR="00770374">
        <w:rPr>
          <w:rFonts w:ascii="Times New Roman" w:eastAsia="Times New Roman" w:hAnsi="Times New Roman" w:cs="Times New Roman"/>
          <w:sz w:val="24"/>
          <w:szCs w:val="24"/>
        </w:rPr>
        <w:t xml:space="preserve">to living with a disability in </w:t>
      </w:r>
      <w:r w:rsidRPr="004D5625">
        <w:rPr>
          <w:rFonts w:ascii="Times New Roman" w:eastAsia="Times New Roman" w:hAnsi="Times New Roman" w:cs="Times New Roman"/>
          <w:sz w:val="24"/>
          <w:szCs w:val="24"/>
        </w:rPr>
        <w:t>Guatemala. Poster sessi</w:t>
      </w:r>
      <w:r w:rsidR="00770374">
        <w:rPr>
          <w:rFonts w:ascii="Times New Roman" w:eastAsia="Times New Roman" w:hAnsi="Times New Roman" w:cs="Times New Roman"/>
          <w:sz w:val="24"/>
          <w:szCs w:val="24"/>
        </w:rPr>
        <w:t xml:space="preserve">on presented at the New Jersey </w:t>
      </w:r>
      <w:r w:rsidRPr="004D5625">
        <w:rPr>
          <w:rFonts w:ascii="Times New Roman" w:eastAsia="Times New Roman" w:hAnsi="Times New Roman" w:cs="Times New Roman"/>
          <w:sz w:val="24"/>
          <w:szCs w:val="24"/>
        </w:rPr>
        <w:t xml:space="preserve">Occupational Therapy </w:t>
      </w:r>
      <w:r w:rsidR="00770374">
        <w:rPr>
          <w:rFonts w:ascii="Times New Roman" w:eastAsia="Times New Roman" w:hAnsi="Times New Roman" w:cs="Times New Roman"/>
          <w:sz w:val="24"/>
          <w:szCs w:val="24"/>
        </w:rPr>
        <w:t xml:space="preserve">Association Annual Conference, </w:t>
      </w:r>
      <w:r w:rsidRPr="004D5625">
        <w:rPr>
          <w:rFonts w:ascii="Times New Roman" w:eastAsia="Times New Roman" w:hAnsi="Times New Roman" w:cs="Times New Roman"/>
          <w:sz w:val="24"/>
          <w:szCs w:val="24"/>
        </w:rPr>
        <w:t>Burlington, New Jersey.</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Fries, K.S., Bowers, D.M., </w:t>
      </w:r>
      <w:r w:rsidR="00770374">
        <w:rPr>
          <w:rFonts w:ascii="Times New Roman" w:eastAsia="Times New Roman" w:hAnsi="Times New Roman" w:cs="Times New Roman"/>
          <w:sz w:val="24"/>
          <w:szCs w:val="24"/>
        </w:rPr>
        <w:t xml:space="preserve">Gross, M., &amp; Frost, L. (2013). </w:t>
      </w:r>
      <w:r w:rsidRPr="004D5625">
        <w:rPr>
          <w:rFonts w:ascii="Times New Roman" w:eastAsia="Times New Roman" w:hAnsi="Times New Roman" w:cs="Times New Roman"/>
          <w:sz w:val="24"/>
          <w:szCs w:val="24"/>
        </w:rPr>
        <w:t>Service learning i</w:t>
      </w:r>
      <w:r w:rsidR="00770374">
        <w:rPr>
          <w:rFonts w:ascii="Times New Roman" w:eastAsia="Times New Roman" w:hAnsi="Times New Roman" w:cs="Times New Roman"/>
          <w:sz w:val="24"/>
          <w:szCs w:val="24"/>
        </w:rPr>
        <w:t xml:space="preserve">n Guatemala: Using qualitative </w:t>
      </w:r>
      <w:r w:rsidRPr="004D5625">
        <w:rPr>
          <w:rFonts w:ascii="Times New Roman" w:eastAsia="Times New Roman" w:hAnsi="Times New Roman" w:cs="Times New Roman"/>
          <w:sz w:val="24"/>
          <w:szCs w:val="24"/>
        </w:rPr>
        <w:t>content analysis to explore</w:t>
      </w:r>
      <w:r w:rsidR="00770374">
        <w:rPr>
          <w:rFonts w:ascii="Times New Roman" w:eastAsia="Times New Roman" w:hAnsi="Times New Roman" w:cs="Times New Roman"/>
          <w:sz w:val="24"/>
          <w:szCs w:val="24"/>
        </w:rPr>
        <w:t xml:space="preserve"> an interdisciplinary learning e</w:t>
      </w:r>
      <w:r w:rsidRPr="004D5625">
        <w:rPr>
          <w:rFonts w:ascii="Times New Roman" w:eastAsia="Times New Roman" w:hAnsi="Times New Roman" w:cs="Times New Roman"/>
          <w:sz w:val="24"/>
          <w:szCs w:val="24"/>
        </w:rPr>
        <w:t>xperience among studen</w:t>
      </w:r>
      <w:r w:rsidR="00770374">
        <w:rPr>
          <w:rFonts w:ascii="Times New Roman" w:eastAsia="Times New Roman" w:hAnsi="Times New Roman" w:cs="Times New Roman"/>
          <w:sz w:val="24"/>
          <w:szCs w:val="24"/>
        </w:rPr>
        <w:t xml:space="preserve">ts in health care professional </w:t>
      </w:r>
      <w:r w:rsidRPr="004D5625">
        <w:rPr>
          <w:rFonts w:ascii="Times New Roman" w:eastAsia="Times New Roman" w:hAnsi="Times New Roman" w:cs="Times New Roman"/>
          <w:sz w:val="24"/>
          <w:szCs w:val="24"/>
        </w:rPr>
        <w:t>programs. Journal of Multi</w:t>
      </w:r>
      <w:r w:rsidR="00770374">
        <w:rPr>
          <w:rFonts w:ascii="Times New Roman" w:eastAsia="Times New Roman" w:hAnsi="Times New Roman" w:cs="Times New Roman"/>
          <w:sz w:val="24"/>
          <w:szCs w:val="24"/>
        </w:rPr>
        <w:t>disciplinary Healthcare, 6, 45-</w:t>
      </w:r>
      <w:r w:rsidRPr="004D5625">
        <w:rPr>
          <w:rFonts w:ascii="Times New Roman" w:eastAsia="Times New Roman" w:hAnsi="Times New Roman" w:cs="Times New Roman"/>
          <w:sz w:val="24"/>
          <w:szCs w:val="24"/>
        </w:rPr>
        <w:t xml:space="preserve">52. </w:t>
      </w:r>
      <w:proofErr w:type="spellStart"/>
      <w:proofErr w:type="gramStart"/>
      <w:r w:rsidRPr="004D5625">
        <w:rPr>
          <w:rFonts w:ascii="Times New Roman" w:eastAsia="Times New Roman" w:hAnsi="Times New Roman" w:cs="Times New Roman"/>
          <w:sz w:val="24"/>
          <w:szCs w:val="24"/>
        </w:rPr>
        <w:t>doi</w:t>
      </w:r>
      <w:proofErr w:type="spellEnd"/>
      <w:proofErr w:type="gramEnd"/>
      <w:r w:rsidRPr="004D5625">
        <w:rPr>
          <w:rFonts w:ascii="Times New Roman" w:eastAsia="Times New Roman" w:hAnsi="Times New Roman" w:cs="Times New Roman"/>
          <w:sz w:val="24"/>
          <w:szCs w:val="24"/>
        </w:rPr>
        <w:t>: 10.2147/JMDH.S35867</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Hoffmann, T., &amp; Rus</w:t>
      </w:r>
      <w:r w:rsidR="00770374">
        <w:rPr>
          <w:rFonts w:ascii="Times New Roman" w:eastAsia="Times New Roman" w:hAnsi="Times New Roman" w:cs="Times New Roman"/>
          <w:sz w:val="24"/>
          <w:szCs w:val="24"/>
        </w:rPr>
        <w:t xml:space="preserve">sell, T. (2008). Pre-admission </w:t>
      </w:r>
      <w:proofErr w:type="spellStart"/>
      <w:r w:rsidRPr="004D5625">
        <w:rPr>
          <w:rFonts w:ascii="Times New Roman" w:eastAsia="Times New Roman" w:hAnsi="Times New Roman" w:cs="Times New Roman"/>
          <w:sz w:val="24"/>
          <w:szCs w:val="24"/>
        </w:rPr>
        <w:t>orthopaedic</w:t>
      </w:r>
      <w:proofErr w:type="spellEnd"/>
      <w:r w:rsidRPr="004D5625">
        <w:rPr>
          <w:rFonts w:ascii="Times New Roman" w:eastAsia="Times New Roman" w:hAnsi="Times New Roman" w:cs="Times New Roman"/>
          <w:sz w:val="24"/>
          <w:szCs w:val="24"/>
        </w:rPr>
        <w:t xml:space="preserve"> occupational</w:t>
      </w:r>
      <w:r w:rsidR="00770374">
        <w:rPr>
          <w:rFonts w:ascii="Times New Roman" w:eastAsia="Times New Roman" w:hAnsi="Times New Roman" w:cs="Times New Roman"/>
          <w:sz w:val="24"/>
          <w:szCs w:val="24"/>
        </w:rPr>
        <w:t xml:space="preserve"> therapy home visits conducted </w:t>
      </w:r>
      <w:r w:rsidRPr="004D5625">
        <w:rPr>
          <w:rFonts w:ascii="Times New Roman" w:eastAsia="Times New Roman" w:hAnsi="Times New Roman" w:cs="Times New Roman"/>
          <w:sz w:val="24"/>
          <w:szCs w:val="24"/>
        </w:rPr>
        <w:t>using the internet. Journal</w:t>
      </w:r>
      <w:r w:rsidR="00770374">
        <w:rPr>
          <w:rFonts w:ascii="Times New Roman" w:eastAsia="Times New Roman" w:hAnsi="Times New Roman" w:cs="Times New Roman"/>
          <w:sz w:val="24"/>
          <w:szCs w:val="24"/>
        </w:rPr>
        <w:t xml:space="preserve"> of Telemedicine and </w:t>
      </w:r>
      <w:proofErr w:type="spellStart"/>
      <w:r w:rsidR="00770374">
        <w:rPr>
          <w:rFonts w:ascii="Times New Roman" w:eastAsia="Times New Roman" w:hAnsi="Times New Roman" w:cs="Times New Roman"/>
          <w:sz w:val="24"/>
          <w:szCs w:val="24"/>
        </w:rPr>
        <w:t>Telecare</w:t>
      </w:r>
      <w:proofErr w:type="spellEnd"/>
      <w:r w:rsidR="00770374">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14, 83-87.</w:t>
      </w:r>
    </w:p>
    <w:p w:rsidR="00770374" w:rsidRDefault="0077037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Hoffmann, T., Russell, T.</w:t>
      </w:r>
      <w:r w:rsidR="00770374">
        <w:rPr>
          <w:rFonts w:ascii="Times New Roman" w:eastAsia="Times New Roman" w:hAnsi="Times New Roman" w:cs="Times New Roman"/>
          <w:sz w:val="24"/>
          <w:szCs w:val="24"/>
        </w:rPr>
        <w:t xml:space="preserve">, Thompson, L., Vincent, A., &amp; </w:t>
      </w:r>
      <w:r w:rsidRPr="004D5625">
        <w:rPr>
          <w:rFonts w:ascii="Times New Roman" w:eastAsia="Times New Roman" w:hAnsi="Times New Roman" w:cs="Times New Roman"/>
          <w:sz w:val="24"/>
          <w:szCs w:val="24"/>
        </w:rPr>
        <w:t>Nelson, M. (2008). Using the</w:t>
      </w:r>
      <w:r w:rsidR="00770374">
        <w:rPr>
          <w:rFonts w:ascii="Times New Roman" w:eastAsia="Times New Roman" w:hAnsi="Times New Roman" w:cs="Times New Roman"/>
          <w:sz w:val="24"/>
          <w:szCs w:val="24"/>
        </w:rPr>
        <w:t xml:space="preserve"> internet to assess activities </w:t>
      </w:r>
      <w:r w:rsidRPr="004D5625">
        <w:rPr>
          <w:rFonts w:ascii="Times New Roman" w:eastAsia="Times New Roman" w:hAnsi="Times New Roman" w:cs="Times New Roman"/>
          <w:sz w:val="24"/>
          <w:szCs w:val="24"/>
        </w:rPr>
        <w:t>of daily living and hand funct</w:t>
      </w:r>
      <w:r w:rsidR="00770374">
        <w:rPr>
          <w:rFonts w:ascii="Times New Roman" w:eastAsia="Times New Roman" w:hAnsi="Times New Roman" w:cs="Times New Roman"/>
          <w:sz w:val="24"/>
          <w:szCs w:val="24"/>
        </w:rPr>
        <w:t xml:space="preserve">ion in people with Parkinson’s </w:t>
      </w:r>
      <w:r w:rsidRPr="004D5625">
        <w:rPr>
          <w:rFonts w:ascii="Times New Roman" w:eastAsia="Times New Roman" w:hAnsi="Times New Roman" w:cs="Times New Roman"/>
          <w:sz w:val="24"/>
          <w:szCs w:val="24"/>
        </w:rPr>
        <w:t xml:space="preserve">disease. </w:t>
      </w:r>
      <w:proofErr w:type="spellStart"/>
      <w:r w:rsidRPr="004D5625">
        <w:rPr>
          <w:rFonts w:ascii="Times New Roman" w:eastAsia="Times New Roman" w:hAnsi="Times New Roman" w:cs="Times New Roman"/>
          <w:sz w:val="24"/>
          <w:szCs w:val="24"/>
        </w:rPr>
        <w:t>NeuroRehabilitation</w:t>
      </w:r>
      <w:proofErr w:type="spellEnd"/>
      <w:r w:rsidRPr="004D5625">
        <w:rPr>
          <w:rFonts w:ascii="Times New Roman" w:eastAsia="Times New Roman" w:hAnsi="Times New Roman" w:cs="Times New Roman"/>
          <w:sz w:val="24"/>
          <w:szCs w:val="24"/>
        </w:rPr>
        <w:t>, 23, 253-261.</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Jacobs, K., Blanchard, B., </w:t>
      </w:r>
      <w:r w:rsidR="00770374">
        <w:rPr>
          <w:rFonts w:ascii="Times New Roman" w:eastAsia="Times New Roman" w:hAnsi="Times New Roman" w:cs="Times New Roman"/>
          <w:sz w:val="24"/>
          <w:szCs w:val="24"/>
        </w:rPr>
        <w:t xml:space="preserve">&amp; Baker, N. (2012). </w:t>
      </w:r>
      <w:proofErr w:type="spellStart"/>
      <w:r w:rsidR="00770374">
        <w:rPr>
          <w:rFonts w:ascii="Times New Roman" w:eastAsia="Times New Roman" w:hAnsi="Times New Roman" w:cs="Times New Roman"/>
          <w:sz w:val="24"/>
          <w:szCs w:val="24"/>
        </w:rPr>
        <w:t>Telehealth</w:t>
      </w:r>
      <w:proofErr w:type="spellEnd"/>
      <w:r w:rsidR="00770374">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and ergonomics: A pilo</w:t>
      </w:r>
      <w:r w:rsidR="00770374">
        <w:rPr>
          <w:rFonts w:ascii="Times New Roman" w:eastAsia="Times New Roman" w:hAnsi="Times New Roman" w:cs="Times New Roman"/>
          <w:sz w:val="24"/>
          <w:szCs w:val="24"/>
        </w:rPr>
        <w:t xml:space="preserve">t study. Technology and Health </w:t>
      </w:r>
      <w:r w:rsidRPr="004D5625">
        <w:rPr>
          <w:rFonts w:ascii="Times New Roman" w:eastAsia="Times New Roman" w:hAnsi="Times New Roman" w:cs="Times New Roman"/>
          <w:sz w:val="24"/>
          <w:szCs w:val="24"/>
        </w:rPr>
        <w:t>Care, 20, 445-458.</w:t>
      </w:r>
    </w:p>
    <w:p w:rsidR="00696EF4" w:rsidRPr="004D5625" w:rsidRDefault="00696EF4" w:rsidP="00696EF4">
      <w:pPr>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696EF4" w:rsidRDefault="00696EF4" w:rsidP="00696EF4">
      <w:pPr>
        <w:spacing w:after="0" w:line="240" w:lineRule="auto"/>
        <w:rPr>
          <w:rFonts w:ascii="Times New Roman" w:eastAsia="Times New Roman" w:hAnsi="Times New Roman" w:cs="Times New Roman"/>
          <w:sz w:val="24"/>
          <w:szCs w:val="24"/>
        </w:rPr>
      </w:pPr>
    </w:p>
    <w:p w:rsidR="00770374" w:rsidRDefault="00770374" w:rsidP="00696EF4">
      <w:pPr>
        <w:spacing w:after="0" w:line="240" w:lineRule="auto"/>
        <w:rPr>
          <w:rFonts w:ascii="Times New Roman" w:eastAsia="Times New Roman" w:hAnsi="Times New Roman" w:cs="Times New Roman"/>
          <w:sz w:val="24"/>
          <w:szCs w:val="24"/>
        </w:rPr>
      </w:pPr>
    </w:p>
    <w:p w:rsidR="00770374" w:rsidRDefault="00770374" w:rsidP="00696EF4">
      <w:pPr>
        <w:spacing w:after="0" w:line="240" w:lineRule="auto"/>
        <w:rPr>
          <w:rFonts w:ascii="Times New Roman" w:eastAsia="Times New Roman" w:hAnsi="Times New Roman" w:cs="Times New Roman"/>
          <w:sz w:val="24"/>
          <w:szCs w:val="24"/>
        </w:rPr>
      </w:pPr>
    </w:p>
    <w:p w:rsidR="00770374" w:rsidRPr="004D5625" w:rsidRDefault="00770374" w:rsidP="0077037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Lee, A., Parmanto, B., Sapton</w:t>
      </w:r>
      <w:r>
        <w:rPr>
          <w:rFonts w:ascii="Times New Roman" w:eastAsia="Times New Roman" w:hAnsi="Times New Roman" w:cs="Times New Roman"/>
          <w:sz w:val="24"/>
          <w:szCs w:val="24"/>
        </w:rPr>
        <w:t xml:space="preserve">o, A., Pulantara, W., Sargent, </w:t>
      </w:r>
      <w:r w:rsidRPr="004D5625">
        <w:rPr>
          <w:rFonts w:ascii="Times New Roman" w:eastAsia="Times New Roman" w:hAnsi="Times New Roman" w:cs="Times New Roman"/>
          <w:sz w:val="24"/>
          <w:szCs w:val="24"/>
        </w:rPr>
        <w:t>B., &amp; Arroyo, J.L.F. (2012). The VI</w:t>
      </w:r>
      <w:r>
        <w:rPr>
          <w:rFonts w:ascii="Times New Roman" w:eastAsia="Times New Roman" w:hAnsi="Times New Roman" w:cs="Times New Roman"/>
          <w:sz w:val="24"/>
          <w:szCs w:val="24"/>
        </w:rPr>
        <w:t xml:space="preserve">SYTER </w:t>
      </w:r>
      <w:proofErr w:type="spellStart"/>
      <w:r>
        <w:rPr>
          <w:rFonts w:ascii="Times New Roman" w:eastAsia="Times New Roman" w:hAnsi="Times New Roman" w:cs="Times New Roman"/>
          <w:sz w:val="24"/>
          <w:szCs w:val="24"/>
        </w:rPr>
        <w:t>telerehabilitation</w:t>
      </w:r>
      <w:proofErr w:type="spellEnd"/>
      <w:r>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 xml:space="preserve">system for globalizing physical therapy consultation: </w:t>
      </w:r>
    </w:p>
    <w:p w:rsidR="00770374" w:rsidRPr="004D5625" w:rsidRDefault="00770374" w:rsidP="0077037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Issues and challenges </w:t>
      </w:r>
      <w:r>
        <w:rPr>
          <w:rFonts w:ascii="Times New Roman" w:eastAsia="Times New Roman" w:hAnsi="Times New Roman" w:cs="Times New Roman"/>
          <w:sz w:val="24"/>
          <w:szCs w:val="24"/>
        </w:rPr>
        <w:t xml:space="preserve">for </w:t>
      </w:r>
      <w:proofErr w:type="spellStart"/>
      <w:r>
        <w:rPr>
          <w:rFonts w:ascii="Times New Roman" w:eastAsia="Times New Roman" w:hAnsi="Times New Roman" w:cs="Times New Roman"/>
          <w:sz w:val="24"/>
          <w:szCs w:val="24"/>
        </w:rPr>
        <w:t>telehealth</w:t>
      </w:r>
      <w:proofErr w:type="spellEnd"/>
      <w:r>
        <w:rPr>
          <w:rFonts w:ascii="Times New Roman" w:eastAsia="Times New Roman" w:hAnsi="Times New Roman" w:cs="Times New Roman"/>
          <w:sz w:val="24"/>
          <w:szCs w:val="24"/>
        </w:rPr>
        <w:t xml:space="preserve"> implementation. J</w:t>
      </w:r>
      <w:r w:rsidRPr="004D5625">
        <w:rPr>
          <w:rFonts w:ascii="Times New Roman" w:eastAsia="Times New Roman" w:hAnsi="Times New Roman" w:cs="Times New Roman"/>
          <w:sz w:val="24"/>
          <w:szCs w:val="24"/>
        </w:rPr>
        <w:t>ournal of Physical Therapy Education, 26(1), 90-96.</w:t>
      </w:r>
    </w:p>
    <w:p w:rsidR="00770374" w:rsidRPr="004D5625" w:rsidRDefault="0077037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Lee, A., &amp; Norton E. (2009)</w:t>
      </w:r>
      <w:r w:rsidR="00770374">
        <w:rPr>
          <w:rFonts w:ascii="Times New Roman" w:eastAsia="Times New Roman" w:hAnsi="Times New Roman" w:cs="Times New Roman"/>
          <w:sz w:val="24"/>
          <w:szCs w:val="24"/>
        </w:rPr>
        <w:t xml:space="preserve">. Use of </w:t>
      </w:r>
      <w:proofErr w:type="spellStart"/>
      <w:r w:rsidR="00770374">
        <w:rPr>
          <w:rFonts w:ascii="Times New Roman" w:eastAsia="Times New Roman" w:hAnsi="Times New Roman" w:cs="Times New Roman"/>
          <w:sz w:val="24"/>
          <w:szCs w:val="24"/>
        </w:rPr>
        <w:t>telerehabilitation</w:t>
      </w:r>
      <w:proofErr w:type="spellEnd"/>
      <w:r w:rsidR="00770374">
        <w:rPr>
          <w:rFonts w:ascii="Times New Roman" w:eastAsia="Times New Roman" w:hAnsi="Times New Roman" w:cs="Times New Roman"/>
          <w:sz w:val="24"/>
          <w:szCs w:val="24"/>
        </w:rPr>
        <w:t xml:space="preserve"> to </w:t>
      </w:r>
      <w:r w:rsidRPr="004D5625">
        <w:rPr>
          <w:rFonts w:ascii="Times New Roman" w:eastAsia="Times New Roman" w:hAnsi="Times New Roman" w:cs="Times New Roman"/>
          <w:sz w:val="24"/>
          <w:szCs w:val="24"/>
        </w:rPr>
        <w:t xml:space="preserve">address sustainability of </w:t>
      </w:r>
      <w:r w:rsidR="00770374">
        <w:rPr>
          <w:rFonts w:ascii="Times New Roman" w:eastAsia="Times New Roman" w:hAnsi="Times New Roman" w:cs="Times New Roman"/>
          <w:sz w:val="24"/>
          <w:szCs w:val="24"/>
        </w:rPr>
        <w:t>international service learning i</w:t>
      </w:r>
      <w:r w:rsidRPr="004D5625">
        <w:rPr>
          <w:rFonts w:ascii="Times New Roman" w:eastAsia="Times New Roman" w:hAnsi="Times New Roman" w:cs="Times New Roman"/>
          <w:sz w:val="24"/>
          <w:szCs w:val="24"/>
        </w:rPr>
        <w:t xml:space="preserve">n Mexico: Pilot case </w:t>
      </w:r>
      <w:r w:rsidR="00770374">
        <w:rPr>
          <w:rFonts w:ascii="Times New Roman" w:eastAsia="Times New Roman" w:hAnsi="Times New Roman" w:cs="Times New Roman"/>
          <w:sz w:val="24"/>
          <w:szCs w:val="24"/>
        </w:rPr>
        <w:t xml:space="preserve">study and lessons learned. HPA </w:t>
      </w:r>
      <w:r w:rsidRPr="004D5625">
        <w:rPr>
          <w:rFonts w:ascii="Times New Roman" w:eastAsia="Times New Roman" w:hAnsi="Times New Roman" w:cs="Times New Roman"/>
          <w:sz w:val="24"/>
          <w:szCs w:val="24"/>
        </w:rPr>
        <w:t>Resource, 9,</w:t>
      </w:r>
      <w:r w:rsidR="00546114">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1- 4.</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Liu, L. &amp; Miyazaki, M. (20</w:t>
      </w:r>
      <w:r w:rsidR="00770374">
        <w:rPr>
          <w:rFonts w:ascii="Times New Roman" w:eastAsia="Times New Roman" w:hAnsi="Times New Roman" w:cs="Times New Roman"/>
          <w:sz w:val="24"/>
          <w:szCs w:val="24"/>
        </w:rPr>
        <w:t xml:space="preserve">00). </w:t>
      </w:r>
      <w:proofErr w:type="spellStart"/>
      <w:r w:rsidR="00770374">
        <w:rPr>
          <w:rFonts w:ascii="Times New Roman" w:eastAsia="Times New Roman" w:hAnsi="Times New Roman" w:cs="Times New Roman"/>
          <w:sz w:val="24"/>
          <w:szCs w:val="24"/>
        </w:rPr>
        <w:t>Telerehabilitation</w:t>
      </w:r>
      <w:proofErr w:type="spellEnd"/>
      <w:r w:rsidR="00770374">
        <w:rPr>
          <w:rFonts w:ascii="Times New Roman" w:eastAsia="Times New Roman" w:hAnsi="Times New Roman" w:cs="Times New Roman"/>
          <w:sz w:val="24"/>
          <w:szCs w:val="24"/>
        </w:rPr>
        <w:t xml:space="preserve"> at the </w:t>
      </w:r>
      <w:r w:rsidRPr="004D5625">
        <w:rPr>
          <w:rFonts w:ascii="Times New Roman" w:eastAsia="Times New Roman" w:hAnsi="Times New Roman" w:cs="Times New Roman"/>
          <w:sz w:val="24"/>
          <w:szCs w:val="24"/>
        </w:rPr>
        <w:t>University of Albert</w:t>
      </w:r>
      <w:r w:rsidR="00770374">
        <w:rPr>
          <w:rFonts w:ascii="Times New Roman" w:eastAsia="Times New Roman" w:hAnsi="Times New Roman" w:cs="Times New Roman"/>
          <w:sz w:val="24"/>
          <w:szCs w:val="24"/>
        </w:rPr>
        <w:t xml:space="preserve">a. Journal of Telemedicine and </w:t>
      </w:r>
      <w:proofErr w:type="spellStart"/>
      <w:r w:rsidRPr="004D5625">
        <w:rPr>
          <w:rFonts w:ascii="Times New Roman" w:eastAsia="Times New Roman" w:hAnsi="Times New Roman" w:cs="Times New Roman"/>
          <w:sz w:val="24"/>
          <w:szCs w:val="24"/>
        </w:rPr>
        <w:t>Telecare</w:t>
      </w:r>
      <w:proofErr w:type="spellEnd"/>
      <w:r w:rsidRPr="004D5625">
        <w:rPr>
          <w:rFonts w:ascii="Times New Roman" w:eastAsia="Times New Roman" w:hAnsi="Times New Roman" w:cs="Times New Roman"/>
          <w:sz w:val="24"/>
          <w:szCs w:val="24"/>
        </w:rPr>
        <w:t xml:space="preserve">, 6(2), 47-49. </w:t>
      </w:r>
      <w:proofErr w:type="spellStart"/>
      <w:proofErr w:type="gramStart"/>
      <w:r w:rsidRPr="004D5625">
        <w:rPr>
          <w:rFonts w:ascii="Times New Roman" w:eastAsia="Times New Roman" w:hAnsi="Times New Roman" w:cs="Times New Roman"/>
          <w:sz w:val="24"/>
          <w:szCs w:val="24"/>
        </w:rPr>
        <w:t>doi</w:t>
      </w:r>
      <w:proofErr w:type="spellEnd"/>
      <w:proofErr w:type="gramEnd"/>
      <w:r w:rsidRPr="004D5625">
        <w:rPr>
          <w:rFonts w:ascii="Times New Roman" w:eastAsia="Times New Roman" w:hAnsi="Times New Roman" w:cs="Times New Roman"/>
          <w:sz w:val="24"/>
          <w:szCs w:val="24"/>
        </w:rPr>
        <w:t>: 10.1037/0735-7028.36.2.173</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Miller, T.W., Miller, J.M., Bu</w:t>
      </w:r>
      <w:r w:rsidR="00770374">
        <w:rPr>
          <w:rFonts w:ascii="Times New Roman" w:eastAsia="Times New Roman" w:hAnsi="Times New Roman" w:cs="Times New Roman"/>
          <w:sz w:val="24"/>
          <w:szCs w:val="24"/>
        </w:rPr>
        <w:t xml:space="preserve">rton, D., Sprang, R., &amp; Adams, </w:t>
      </w:r>
      <w:r w:rsidRPr="004D5625">
        <w:rPr>
          <w:rFonts w:ascii="Times New Roman" w:eastAsia="Times New Roman" w:hAnsi="Times New Roman" w:cs="Times New Roman"/>
          <w:sz w:val="24"/>
          <w:szCs w:val="24"/>
        </w:rPr>
        <w:t xml:space="preserve">J. (2003). </w:t>
      </w:r>
      <w:proofErr w:type="spellStart"/>
      <w:r w:rsidRPr="004D5625">
        <w:rPr>
          <w:rFonts w:ascii="Times New Roman" w:eastAsia="Times New Roman" w:hAnsi="Times New Roman" w:cs="Times New Roman"/>
          <w:sz w:val="24"/>
          <w:szCs w:val="24"/>
        </w:rPr>
        <w:t>Telehealth</w:t>
      </w:r>
      <w:proofErr w:type="spellEnd"/>
      <w:r w:rsidRPr="004D5625">
        <w:rPr>
          <w:rFonts w:ascii="Times New Roman" w:eastAsia="Times New Roman" w:hAnsi="Times New Roman" w:cs="Times New Roman"/>
          <w:sz w:val="24"/>
          <w:szCs w:val="24"/>
        </w:rPr>
        <w:t>: A mod</w:t>
      </w:r>
      <w:r w:rsidR="00770374">
        <w:rPr>
          <w:rFonts w:ascii="Times New Roman" w:eastAsia="Times New Roman" w:hAnsi="Times New Roman" w:cs="Times New Roman"/>
          <w:sz w:val="24"/>
          <w:szCs w:val="24"/>
        </w:rPr>
        <w:t xml:space="preserve">el for clinical supervision in </w:t>
      </w:r>
      <w:r w:rsidRPr="004D5625">
        <w:rPr>
          <w:rFonts w:ascii="Times New Roman" w:eastAsia="Times New Roman" w:hAnsi="Times New Roman" w:cs="Times New Roman"/>
          <w:sz w:val="24"/>
          <w:szCs w:val="24"/>
        </w:rPr>
        <w:t>allied health. Internet Jou</w:t>
      </w:r>
      <w:r w:rsidR="00770374">
        <w:rPr>
          <w:rFonts w:ascii="Times New Roman" w:eastAsia="Times New Roman" w:hAnsi="Times New Roman" w:cs="Times New Roman"/>
          <w:sz w:val="24"/>
          <w:szCs w:val="24"/>
        </w:rPr>
        <w:t xml:space="preserve">rnal of Allied Health Sciences </w:t>
      </w:r>
      <w:r w:rsidRPr="004D5625">
        <w:rPr>
          <w:rFonts w:ascii="Times New Roman" w:eastAsia="Times New Roman" w:hAnsi="Times New Roman" w:cs="Times New Roman"/>
          <w:sz w:val="24"/>
          <w:szCs w:val="24"/>
        </w:rPr>
        <w:t>and Practice, 1(2), 1-8. Retrieve</w:t>
      </w:r>
      <w:r w:rsidR="00770374">
        <w:rPr>
          <w:rFonts w:ascii="Times New Roman" w:eastAsia="Times New Roman" w:hAnsi="Times New Roman" w:cs="Times New Roman"/>
          <w:sz w:val="24"/>
          <w:szCs w:val="24"/>
        </w:rPr>
        <w:t>d from http://ijahsp.nova.</w:t>
      </w:r>
      <w:r w:rsidRPr="004D5625">
        <w:rPr>
          <w:rFonts w:ascii="Times New Roman" w:eastAsia="Times New Roman" w:hAnsi="Times New Roman" w:cs="Times New Roman"/>
          <w:sz w:val="24"/>
          <w:szCs w:val="24"/>
        </w:rPr>
        <w:t>edu/articles/1vol2/miller.pdf</w:t>
      </w:r>
    </w:p>
    <w:p w:rsidR="00696EF4" w:rsidRPr="004D5625" w:rsidRDefault="00696EF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Schein, R.M., Schmeler, </w:t>
      </w:r>
      <w:r w:rsidR="00770374">
        <w:rPr>
          <w:rFonts w:ascii="Times New Roman" w:eastAsia="Times New Roman" w:hAnsi="Times New Roman" w:cs="Times New Roman"/>
          <w:sz w:val="24"/>
          <w:szCs w:val="24"/>
        </w:rPr>
        <w:t xml:space="preserve">M.R., Holm, M.B., </w:t>
      </w:r>
      <w:proofErr w:type="spellStart"/>
      <w:r w:rsidR="00770374">
        <w:rPr>
          <w:rFonts w:ascii="Times New Roman" w:eastAsia="Times New Roman" w:hAnsi="Times New Roman" w:cs="Times New Roman"/>
          <w:sz w:val="24"/>
          <w:szCs w:val="24"/>
        </w:rPr>
        <w:t>Pramuka</w:t>
      </w:r>
      <w:proofErr w:type="spellEnd"/>
      <w:r w:rsidR="00770374">
        <w:rPr>
          <w:rFonts w:ascii="Times New Roman" w:eastAsia="Times New Roman" w:hAnsi="Times New Roman" w:cs="Times New Roman"/>
          <w:sz w:val="24"/>
          <w:szCs w:val="24"/>
        </w:rPr>
        <w:t xml:space="preserve">, M., </w:t>
      </w:r>
      <w:r w:rsidRPr="004D5625">
        <w:rPr>
          <w:rFonts w:ascii="Times New Roman" w:eastAsia="Times New Roman" w:hAnsi="Times New Roman" w:cs="Times New Roman"/>
          <w:sz w:val="24"/>
          <w:szCs w:val="24"/>
        </w:rPr>
        <w:t>Saptono, A., &amp; Brienza, D</w:t>
      </w:r>
      <w:r w:rsidR="00770374">
        <w:rPr>
          <w:rFonts w:ascii="Times New Roman" w:eastAsia="Times New Roman" w:hAnsi="Times New Roman" w:cs="Times New Roman"/>
          <w:sz w:val="24"/>
          <w:szCs w:val="24"/>
        </w:rPr>
        <w:t xml:space="preserve">.M. (2011). </w:t>
      </w:r>
      <w:proofErr w:type="spellStart"/>
      <w:r w:rsidR="00770374">
        <w:rPr>
          <w:rFonts w:ascii="Times New Roman" w:eastAsia="Times New Roman" w:hAnsi="Times New Roman" w:cs="Times New Roman"/>
          <w:sz w:val="24"/>
          <w:szCs w:val="24"/>
        </w:rPr>
        <w:t>Telerehabilitation</w:t>
      </w:r>
      <w:proofErr w:type="spellEnd"/>
      <w:r w:rsidR="00770374">
        <w:rPr>
          <w:rFonts w:ascii="Times New Roman" w:eastAsia="Times New Roman" w:hAnsi="Times New Roman" w:cs="Times New Roman"/>
          <w:sz w:val="24"/>
          <w:szCs w:val="24"/>
        </w:rPr>
        <w:t xml:space="preserve"> </w:t>
      </w:r>
      <w:r w:rsidRPr="004D5625">
        <w:rPr>
          <w:rFonts w:ascii="Times New Roman" w:eastAsia="Times New Roman" w:hAnsi="Times New Roman" w:cs="Times New Roman"/>
          <w:sz w:val="24"/>
          <w:szCs w:val="24"/>
        </w:rPr>
        <w:t>assessment using t</w:t>
      </w:r>
      <w:r w:rsidR="00770374">
        <w:rPr>
          <w:rFonts w:ascii="Times New Roman" w:eastAsia="Times New Roman" w:hAnsi="Times New Roman" w:cs="Times New Roman"/>
          <w:sz w:val="24"/>
          <w:szCs w:val="24"/>
        </w:rPr>
        <w:t xml:space="preserve">he Functioning </w:t>
      </w:r>
      <w:proofErr w:type="spellStart"/>
      <w:r w:rsidR="00770374">
        <w:rPr>
          <w:rFonts w:ascii="Times New Roman" w:eastAsia="Times New Roman" w:hAnsi="Times New Roman" w:cs="Times New Roman"/>
          <w:sz w:val="24"/>
          <w:szCs w:val="24"/>
        </w:rPr>
        <w:t>Everyday</w:t>
      </w:r>
      <w:proofErr w:type="spellEnd"/>
      <w:r w:rsidR="00770374">
        <w:rPr>
          <w:rFonts w:ascii="Times New Roman" w:eastAsia="Times New Roman" w:hAnsi="Times New Roman" w:cs="Times New Roman"/>
          <w:sz w:val="24"/>
          <w:szCs w:val="24"/>
        </w:rPr>
        <w:t xml:space="preserve"> with a </w:t>
      </w:r>
      <w:r w:rsidRPr="004D5625">
        <w:rPr>
          <w:rFonts w:ascii="Times New Roman" w:eastAsia="Times New Roman" w:hAnsi="Times New Roman" w:cs="Times New Roman"/>
          <w:sz w:val="24"/>
          <w:szCs w:val="24"/>
        </w:rPr>
        <w:t xml:space="preserve">Wheelchair-Capacity instrument. </w:t>
      </w:r>
      <w:r w:rsidR="00770374">
        <w:rPr>
          <w:rFonts w:ascii="Times New Roman" w:eastAsia="Times New Roman" w:hAnsi="Times New Roman" w:cs="Times New Roman"/>
          <w:sz w:val="24"/>
          <w:szCs w:val="24"/>
        </w:rPr>
        <w:t xml:space="preserve">Journal of Rehabilitation </w:t>
      </w:r>
      <w:r w:rsidRPr="004D5625">
        <w:rPr>
          <w:rFonts w:ascii="Times New Roman" w:eastAsia="Times New Roman" w:hAnsi="Times New Roman" w:cs="Times New Roman"/>
          <w:sz w:val="24"/>
          <w:szCs w:val="24"/>
        </w:rPr>
        <w:t>Resea</w:t>
      </w:r>
      <w:r w:rsidR="00770374">
        <w:rPr>
          <w:rFonts w:ascii="Times New Roman" w:eastAsia="Times New Roman" w:hAnsi="Times New Roman" w:cs="Times New Roman"/>
          <w:sz w:val="24"/>
          <w:szCs w:val="24"/>
        </w:rPr>
        <w:t>rch &amp; Development, 48, 115-124.</w:t>
      </w:r>
      <w:r w:rsidRPr="004D5625">
        <w:rPr>
          <w:rFonts w:ascii="Times New Roman" w:eastAsia="Times New Roman" w:hAnsi="Times New Roman" w:cs="Times New Roman"/>
          <w:sz w:val="24"/>
          <w:szCs w:val="24"/>
        </w:rPr>
        <w:t>18.</w:t>
      </w:r>
    </w:p>
    <w:p w:rsidR="00770374" w:rsidRDefault="00770374" w:rsidP="00696EF4">
      <w:pPr>
        <w:spacing w:after="0" w:line="240" w:lineRule="auto"/>
        <w:rPr>
          <w:rFonts w:ascii="Times New Roman" w:eastAsia="Times New Roman" w:hAnsi="Times New Roman" w:cs="Times New Roman"/>
          <w:sz w:val="24"/>
          <w:szCs w:val="24"/>
        </w:rPr>
      </w:pPr>
    </w:p>
    <w:p w:rsidR="00696EF4" w:rsidRPr="004D5625" w:rsidRDefault="00696EF4" w:rsidP="00696EF4">
      <w:pPr>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Sanford, J., </w:t>
      </w:r>
      <w:proofErr w:type="spellStart"/>
      <w:r w:rsidRPr="004D5625">
        <w:rPr>
          <w:rFonts w:ascii="Times New Roman" w:eastAsia="Times New Roman" w:hAnsi="Times New Roman" w:cs="Times New Roman"/>
          <w:sz w:val="24"/>
          <w:szCs w:val="24"/>
        </w:rPr>
        <w:t>Hoenig</w:t>
      </w:r>
      <w:proofErr w:type="spellEnd"/>
      <w:r w:rsidRPr="004D5625">
        <w:rPr>
          <w:rFonts w:ascii="Times New Roman" w:eastAsia="Times New Roman" w:hAnsi="Times New Roman" w:cs="Times New Roman"/>
          <w:sz w:val="24"/>
          <w:szCs w:val="24"/>
        </w:rPr>
        <w:t>, H., G</w:t>
      </w:r>
      <w:r w:rsidR="00770374">
        <w:rPr>
          <w:rFonts w:ascii="Times New Roman" w:eastAsia="Times New Roman" w:hAnsi="Times New Roman" w:cs="Times New Roman"/>
          <w:sz w:val="24"/>
          <w:szCs w:val="24"/>
        </w:rPr>
        <w:t xml:space="preserve">riffiths, P., Butterfield, T., </w:t>
      </w:r>
      <w:r w:rsidRPr="004D5625">
        <w:rPr>
          <w:rFonts w:ascii="Times New Roman" w:eastAsia="Times New Roman" w:hAnsi="Times New Roman" w:cs="Times New Roman"/>
          <w:sz w:val="24"/>
          <w:szCs w:val="24"/>
        </w:rPr>
        <w:t xml:space="preserve">Richardson, P., &amp; </w:t>
      </w:r>
      <w:proofErr w:type="spellStart"/>
      <w:r w:rsidRPr="004D5625">
        <w:rPr>
          <w:rFonts w:ascii="Times New Roman" w:eastAsia="Times New Roman" w:hAnsi="Times New Roman" w:cs="Times New Roman"/>
          <w:sz w:val="24"/>
          <w:szCs w:val="24"/>
        </w:rPr>
        <w:t>Hargrav</w:t>
      </w:r>
      <w:r w:rsidR="00770374">
        <w:rPr>
          <w:rFonts w:ascii="Times New Roman" w:eastAsia="Times New Roman" w:hAnsi="Times New Roman" w:cs="Times New Roman"/>
          <w:sz w:val="24"/>
          <w:szCs w:val="24"/>
        </w:rPr>
        <w:t>es</w:t>
      </w:r>
      <w:proofErr w:type="spellEnd"/>
      <w:r w:rsidR="00770374">
        <w:rPr>
          <w:rFonts w:ascii="Times New Roman" w:eastAsia="Times New Roman" w:hAnsi="Times New Roman" w:cs="Times New Roman"/>
          <w:sz w:val="24"/>
          <w:szCs w:val="24"/>
        </w:rPr>
        <w:t xml:space="preserve">, K. (2007). A comparison of </w:t>
      </w:r>
      <w:proofErr w:type="spellStart"/>
      <w:r w:rsidRPr="004D5625">
        <w:rPr>
          <w:rFonts w:ascii="Times New Roman" w:eastAsia="Times New Roman" w:hAnsi="Times New Roman" w:cs="Times New Roman"/>
          <w:sz w:val="24"/>
          <w:szCs w:val="24"/>
        </w:rPr>
        <w:t>televideo</w:t>
      </w:r>
      <w:proofErr w:type="spellEnd"/>
      <w:r w:rsidRPr="004D5625">
        <w:rPr>
          <w:rFonts w:ascii="Times New Roman" w:eastAsia="Times New Roman" w:hAnsi="Times New Roman" w:cs="Times New Roman"/>
          <w:sz w:val="24"/>
          <w:szCs w:val="24"/>
        </w:rPr>
        <w:t xml:space="preserve"> and traditional in-home rehabilitation in mobility </w:t>
      </w:r>
    </w:p>
    <w:p w:rsidR="00696EF4" w:rsidRPr="004D5625" w:rsidRDefault="00696EF4" w:rsidP="00696EF4">
      <w:pPr>
        <w:spacing w:after="0" w:line="240" w:lineRule="auto"/>
        <w:rPr>
          <w:rFonts w:ascii="Times New Roman" w:eastAsia="Times New Roman" w:hAnsi="Times New Roman" w:cs="Times New Roman"/>
          <w:sz w:val="24"/>
          <w:szCs w:val="24"/>
        </w:rPr>
      </w:pPr>
      <w:proofErr w:type="gramStart"/>
      <w:r w:rsidRPr="004D5625">
        <w:rPr>
          <w:rFonts w:ascii="Times New Roman" w:eastAsia="Times New Roman" w:hAnsi="Times New Roman" w:cs="Times New Roman"/>
          <w:sz w:val="24"/>
          <w:szCs w:val="24"/>
        </w:rPr>
        <w:t>impaired</w:t>
      </w:r>
      <w:proofErr w:type="gramEnd"/>
      <w:r w:rsidRPr="004D5625">
        <w:rPr>
          <w:rFonts w:ascii="Times New Roman" w:eastAsia="Times New Roman" w:hAnsi="Times New Roman" w:cs="Times New Roman"/>
          <w:sz w:val="24"/>
          <w:szCs w:val="24"/>
        </w:rPr>
        <w:t xml:space="preserve"> older adults. Phy</w:t>
      </w:r>
      <w:r w:rsidR="00546114">
        <w:rPr>
          <w:rFonts w:ascii="Times New Roman" w:eastAsia="Times New Roman" w:hAnsi="Times New Roman" w:cs="Times New Roman"/>
          <w:sz w:val="24"/>
          <w:szCs w:val="24"/>
        </w:rPr>
        <w:t xml:space="preserve">sical and Occupational Therapy </w:t>
      </w:r>
      <w:r w:rsidRPr="004D5625">
        <w:rPr>
          <w:rFonts w:ascii="Times New Roman" w:eastAsia="Times New Roman" w:hAnsi="Times New Roman" w:cs="Times New Roman"/>
          <w:sz w:val="24"/>
          <w:szCs w:val="24"/>
        </w:rPr>
        <w:t>in Geriatrics, 25(3), 1–18</w:t>
      </w:r>
      <w:r w:rsidR="00546114">
        <w:rPr>
          <w:rFonts w:ascii="Times New Roman" w:eastAsia="Times New Roman" w:hAnsi="Times New Roman" w:cs="Times New Roman"/>
          <w:sz w:val="24"/>
          <w:szCs w:val="24"/>
        </w:rPr>
        <w:t>.</w:t>
      </w:r>
      <w:bookmarkStart w:id="5" w:name="_GoBack"/>
      <w:bookmarkEnd w:id="5"/>
    </w:p>
    <w:p w:rsidR="003106BA" w:rsidRDefault="003106BA"/>
    <w:p w:rsidR="00770374" w:rsidRDefault="00770374"/>
    <w:p w:rsidR="00770374" w:rsidRDefault="00770374"/>
    <w:p w:rsidR="00770374" w:rsidRDefault="00770374"/>
    <w:p w:rsidR="00770374" w:rsidRDefault="00770374"/>
    <w:p w:rsidR="00770374" w:rsidRDefault="00770374"/>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p>
    <w:p w:rsidR="00770374" w:rsidRDefault="00770374" w:rsidP="00770374">
      <w:pPr>
        <w:tabs>
          <w:tab w:val="left" w:pos="5850"/>
        </w:tabs>
        <w:spacing w:after="0" w:line="240" w:lineRule="auto"/>
        <w:rPr>
          <w:rFonts w:ascii="Times New Roman" w:eastAsia="Times New Roman" w:hAnsi="Times New Roman" w:cs="Times New Roman"/>
          <w:sz w:val="24"/>
          <w:szCs w:val="24"/>
        </w:rPr>
      </w:pPr>
      <w:r w:rsidRPr="004D5625">
        <w:rPr>
          <w:rFonts w:ascii="Times New Roman" w:eastAsia="Times New Roman" w:hAnsi="Times New Roman" w:cs="Times New Roman"/>
          <w:sz w:val="24"/>
          <w:szCs w:val="24"/>
        </w:rPr>
        <w:t xml:space="preserve">International Journal of </w:t>
      </w:r>
      <w:proofErr w:type="spellStart"/>
      <w:r w:rsidRPr="004D5625">
        <w:rPr>
          <w:rFonts w:ascii="Times New Roman" w:eastAsia="Times New Roman" w:hAnsi="Times New Roman" w:cs="Times New Roman"/>
          <w:sz w:val="24"/>
          <w:szCs w:val="24"/>
        </w:rPr>
        <w:t>Telerehabilitation</w:t>
      </w:r>
      <w:proofErr w:type="spellEnd"/>
      <w:r w:rsidRPr="004D5625">
        <w:rPr>
          <w:rFonts w:ascii="Times New Roman" w:eastAsia="Times New Roman" w:hAnsi="Times New Roman" w:cs="Times New Roman"/>
          <w:sz w:val="24"/>
          <w:szCs w:val="24"/>
        </w:rPr>
        <w:t xml:space="preserve">, Vol. 6, No. 1 </w:t>
      </w:r>
      <w:proofErr w:type="gramStart"/>
      <w:r w:rsidRPr="004D5625">
        <w:rPr>
          <w:rFonts w:ascii="Times New Roman" w:eastAsia="Times New Roman" w:hAnsi="Times New Roman" w:cs="Times New Roman"/>
          <w:sz w:val="24"/>
          <w:szCs w:val="24"/>
        </w:rPr>
        <w:t>Spring</w:t>
      </w:r>
      <w:proofErr w:type="gramEnd"/>
      <w:r w:rsidRPr="004D5625">
        <w:rPr>
          <w:rFonts w:ascii="Times New Roman" w:eastAsia="Times New Roman" w:hAnsi="Times New Roman" w:cs="Times New Roman"/>
          <w:sz w:val="24"/>
          <w:szCs w:val="24"/>
        </w:rPr>
        <w:t xml:space="preserve"> 2014 • (10.5195/ijt.2014.6140)</w:t>
      </w:r>
    </w:p>
    <w:p w:rsidR="00F9329B" w:rsidRPr="0046697C" w:rsidRDefault="00F9329B" w:rsidP="00770374">
      <w:pPr>
        <w:tabs>
          <w:tab w:val="left" w:pos="5850"/>
        </w:tabs>
        <w:spacing w:after="0" w:line="240" w:lineRule="auto"/>
        <w:rPr>
          <w:rFonts w:ascii="Times New Roman" w:eastAsia="Times New Roman" w:hAnsi="Times New Roman" w:cs="Times New Roman"/>
          <w:sz w:val="24"/>
          <w:szCs w:val="24"/>
        </w:rPr>
      </w:pPr>
      <w:r w:rsidRPr="0046697C">
        <w:rPr>
          <w:rFonts w:ascii="TimesNewRomanPSMT" w:hAnsi="TimesNewRomanPSMT" w:cs="TimesNewRomanPSMT"/>
          <w:b/>
          <w:sz w:val="24"/>
          <w:szCs w:val="24"/>
        </w:rPr>
        <w:t xml:space="preserve">APPENDIX A:  </w:t>
      </w:r>
      <w:r w:rsidRPr="0046697C">
        <w:rPr>
          <w:rFonts w:ascii="TimesNewRomanPSMT" w:hAnsi="TimesNewRomanPSMT" w:cs="TimesNewRomanPSMT"/>
          <w:sz w:val="24"/>
          <w:szCs w:val="24"/>
        </w:rPr>
        <w:t xml:space="preserve">Guidelines for Guatemala </w:t>
      </w:r>
      <w:proofErr w:type="spellStart"/>
      <w:r w:rsidRPr="0046697C">
        <w:rPr>
          <w:rFonts w:ascii="TimesNewRomanPSMT" w:hAnsi="TimesNewRomanPSMT" w:cs="TimesNewRomanPSMT"/>
          <w:sz w:val="24"/>
          <w:szCs w:val="24"/>
        </w:rPr>
        <w:t>Teleconsultation</w:t>
      </w:r>
      <w:proofErr w:type="spellEnd"/>
      <w:r w:rsidRPr="0046697C">
        <w:rPr>
          <w:rFonts w:ascii="TimesNewRomanPSMT" w:hAnsi="TimesNewRomanPSMT" w:cs="TimesNewRomanPSMT"/>
          <w:sz w:val="24"/>
          <w:szCs w:val="24"/>
        </w:rPr>
        <w:t xml:space="preserve"> Project and Presentation </w:t>
      </w:r>
    </w:p>
    <w:p w:rsidR="0046697C" w:rsidRPr="0046697C" w:rsidRDefault="0046697C" w:rsidP="00F9329B">
      <w:pPr>
        <w:widowControl w:val="0"/>
        <w:autoSpaceDE w:val="0"/>
        <w:autoSpaceDN w:val="0"/>
        <w:adjustRightInd w:val="0"/>
        <w:spacing w:after="0" w:line="240" w:lineRule="auto"/>
        <w:ind w:right="720"/>
        <w:rPr>
          <w:rFonts w:ascii="Times New Roman" w:hAnsi="Times New Roman"/>
          <w:bCs/>
          <w:sz w:val="20"/>
          <w:szCs w:val="20"/>
          <w:u w:val="single"/>
        </w:rPr>
      </w:pPr>
    </w:p>
    <w:p w:rsidR="00F9329B" w:rsidRPr="002B78C7" w:rsidRDefault="00F9329B" w:rsidP="00F9329B">
      <w:pPr>
        <w:widowControl w:val="0"/>
        <w:autoSpaceDE w:val="0"/>
        <w:autoSpaceDN w:val="0"/>
        <w:adjustRightInd w:val="0"/>
        <w:spacing w:after="0" w:line="240" w:lineRule="auto"/>
        <w:ind w:right="720"/>
        <w:rPr>
          <w:rFonts w:ascii="Times New Roman" w:hAnsi="Times New Roman"/>
          <w:b/>
          <w:bCs/>
          <w:sz w:val="20"/>
          <w:szCs w:val="20"/>
          <w:u w:val="single"/>
        </w:rPr>
      </w:pPr>
      <w:r w:rsidRPr="002B78C7">
        <w:rPr>
          <w:rFonts w:ascii="Times New Roman" w:hAnsi="Times New Roman"/>
          <w:b/>
          <w:bCs/>
          <w:sz w:val="20"/>
          <w:szCs w:val="20"/>
          <w:u w:val="single"/>
        </w:rPr>
        <w:t>THE CONCEPT</w:t>
      </w:r>
    </w:p>
    <w:p w:rsidR="00F9329B" w:rsidRPr="002B78C7" w:rsidRDefault="00F9329B" w:rsidP="00F9329B">
      <w:pPr>
        <w:widowControl w:val="0"/>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sz w:val="20"/>
          <w:szCs w:val="20"/>
        </w:rPr>
        <w:t>The ACOTE Standards for Master’s Level Occupational Therapy Programs (2011) were initiated in July 2013.  There is a new standard that states that students should “De</w:t>
      </w:r>
      <w:r w:rsidRPr="002B78C7">
        <w:rPr>
          <w:rFonts w:ascii="Times New Roman" w:hAnsi="Times New Roman"/>
          <w:spacing w:val="1"/>
          <w:kern w:val="1"/>
          <w:sz w:val="20"/>
          <w:szCs w:val="20"/>
        </w:rPr>
        <w:t>mo</w:t>
      </w:r>
      <w:r w:rsidRPr="002B78C7">
        <w:rPr>
          <w:rFonts w:ascii="Times New Roman" w:hAnsi="Times New Roman"/>
          <w:spacing w:val="-2"/>
          <w:kern w:val="1"/>
          <w:sz w:val="20"/>
          <w:szCs w:val="20"/>
        </w:rPr>
        <w:t>n</w:t>
      </w:r>
      <w:r w:rsidRPr="002B78C7">
        <w:rPr>
          <w:rFonts w:ascii="Times New Roman" w:hAnsi="Times New Roman"/>
          <w:spacing w:val="1"/>
          <w:kern w:val="1"/>
          <w:sz w:val="20"/>
          <w:szCs w:val="20"/>
        </w:rPr>
        <w:t>s</w:t>
      </w:r>
      <w:r w:rsidRPr="002B78C7">
        <w:rPr>
          <w:rFonts w:ascii="Times New Roman" w:hAnsi="Times New Roman"/>
          <w:kern w:val="1"/>
          <w:sz w:val="20"/>
          <w:szCs w:val="20"/>
        </w:rPr>
        <w:t>tr</w:t>
      </w:r>
      <w:r w:rsidRPr="002B78C7">
        <w:rPr>
          <w:rFonts w:ascii="Times New Roman" w:hAnsi="Times New Roman"/>
          <w:spacing w:val="1"/>
          <w:kern w:val="1"/>
          <w:sz w:val="20"/>
          <w:szCs w:val="20"/>
        </w:rPr>
        <w:t>a</w:t>
      </w:r>
      <w:r w:rsidRPr="002B78C7">
        <w:rPr>
          <w:rFonts w:ascii="Times New Roman" w:hAnsi="Times New Roman"/>
          <w:spacing w:val="-2"/>
          <w:kern w:val="1"/>
          <w:sz w:val="20"/>
          <w:szCs w:val="20"/>
        </w:rPr>
        <w:t>t</w:t>
      </w:r>
      <w:r w:rsidRPr="002B78C7">
        <w:rPr>
          <w:rFonts w:ascii="Times New Roman" w:hAnsi="Times New Roman"/>
          <w:kern w:val="1"/>
          <w:sz w:val="20"/>
          <w:szCs w:val="20"/>
        </w:rPr>
        <w:t>e</w:t>
      </w:r>
      <w:r w:rsidRPr="002B78C7">
        <w:rPr>
          <w:rFonts w:ascii="Times New Roman" w:hAnsi="Times New Roman"/>
          <w:spacing w:val="1"/>
          <w:kern w:val="1"/>
          <w:sz w:val="20"/>
          <w:szCs w:val="20"/>
        </w:rPr>
        <w:t xml:space="preserve"> a</w:t>
      </w:r>
      <w:r w:rsidRPr="002B78C7">
        <w:rPr>
          <w:rFonts w:ascii="Times New Roman" w:hAnsi="Times New Roman"/>
          <w:kern w:val="1"/>
          <w:sz w:val="20"/>
          <w:szCs w:val="20"/>
        </w:rPr>
        <w:t>n</w:t>
      </w:r>
      <w:r w:rsidRPr="002B78C7">
        <w:rPr>
          <w:rFonts w:ascii="Times New Roman" w:hAnsi="Times New Roman"/>
          <w:spacing w:val="-2"/>
          <w:kern w:val="1"/>
          <w:sz w:val="20"/>
          <w:szCs w:val="20"/>
        </w:rPr>
        <w:t xml:space="preserve"> </w:t>
      </w:r>
      <w:r w:rsidRPr="002B78C7">
        <w:rPr>
          <w:rFonts w:ascii="Times New Roman" w:hAnsi="Times New Roman"/>
          <w:spacing w:val="1"/>
          <w:kern w:val="1"/>
          <w:sz w:val="20"/>
          <w:szCs w:val="20"/>
        </w:rPr>
        <w:t>un</w:t>
      </w:r>
      <w:r w:rsidRPr="002B78C7">
        <w:rPr>
          <w:rFonts w:ascii="Times New Roman" w:hAnsi="Times New Roman"/>
          <w:spacing w:val="-2"/>
          <w:kern w:val="1"/>
          <w:sz w:val="20"/>
          <w:szCs w:val="20"/>
        </w:rPr>
        <w:t>d</w:t>
      </w:r>
      <w:r w:rsidRPr="002B78C7">
        <w:rPr>
          <w:rFonts w:ascii="Times New Roman" w:hAnsi="Times New Roman"/>
          <w:spacing w:val="1"/>
          <w:kern w:val="1"/>
          <w:sz w:val="20"/>
          <w:szCs w:val="20"/>
        </w:rPr>
        <w:t>e</w:t>
      </w:r>
      <w:r w:rsidRPr="002B78C7">
        <w:rPr>
          <w:rFonts w:ascii="Times New Roman" w:hAnsi="Times New Roman"/>
          <w:kern w:val="1"/>
          <w:sz w:val="20"/>
          <w:szCs w:val="20"/>
        </w:rPr>
        <w:t>r</w:t>
      </w:r>
      <w:r w:rsidRPr="002B78C7">
        <w:rPr>
          <w:rFonts w:ascii="Times New Roman" w:hAnsi="Times New Roman"/>
          <w:spacing w:val="1"/>
          <w:kern w:val="1"/>
          <w:sz w:val="20"/>
          <w:szCs w:val="20"/>
        </w:rPr>
        <w:t>s</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an</w:t>
      </w:r>
      <w:r w:rsidRPr="002B78C7">
        <w:rPr>
          <w:rFonts w:ascii="Times New Roman" w:hAnsi="Times New Roman"/>
          <w:spacing w:val="-2"/>
          <w:kern w:val="1"/>
          <w:sz w:val="20"/>
          <w:szCs w:val="20"/>
        </w:rPr>
        <w:t>d</w:t>
      </w:r>
      <w:r w:rsidRPr="002B78C7">
        <w:rPr>
          <w:rFonts w:ascii="Times New Roman" w:hAnsi="Times New Roman"/>
          <w:spacing w:val="1"/>
          <w:kern w:val="1"/>
          <w:sz w:val="20"/>
          <w:szCs w:val="20"/>
        </w:rPr>
        <w:t>i</w:t>
      </w:r>
      <w:r w:rsidRPr="002B78C7">
        <w:rPr>
          <w:rFonts w:ascii="Times New Roman" w:hAnsi="Times New Roman"/>
          <w:spacing w:val="-2"/>
          <w:kern w:val="1"/>
          <w:sz w:val="20"/>
          <w:szCs w:val="20"/>
        </w:rPr>
        <w:t>n</w:t>
      </w:r>
      <w:r w:rsidRPr="002B78C7">
        <w:rPr>
          <w:rFonts w:ascii="Times New Roman" w:hAnsi="Times New Roman"/>
          <w:kern w:val="1"/>
          <w:sz w:val="20"/>
          <w:szCs w:val="20"/>
        </w:rPr>
        <w:t>g</w:t>
      </w:r>
      <w:r w:rsidRPr="002B78C7">
        <w:rPr>
          <w:rFonts w:ascii="Times New Roman" w:hAnsi="Times New Roman"/>
          <w:spacing w:val="1"/>
          <w:kern w:val="1"/>
          <w:sz w:val="20"/>
          <w:szCs w:val="20"/>
        </w:rPr>
        <w:t xml:space="preserve"> o</w:t>
      </w:r>
      <w:r w:rsidRPr="002B78C7">
        <w:rPr>
          <w:rFonts w:ascii="Times New Roman" w:hAnsi="Times New Roman"/>
          <w:kern w:val="1"/>
          <w:sz w:val="20"/>
          <w:szCs w:val="20"/>
        </w:rPr>
        <w:t>f</w:t>
      </w:r>
      <w:r w:rsidRPr="002B78C7">
        <w:rPr>
          <w:rFonts w:ascii="Times New Roman" w:hAnsi="Times New Roman"/>
          <w:spacing w:val="1"/>
          <w:kern w:val="1"/>
          <w:sz w:val="20"/>
          <w:szCs w:val="20"/>
        </w:rPr>
        <w:t xml:space="preserve"> </w:t>
      </w:r>
      <w:r w:rsidRPr="002B78C7">
        <w:rPr>
          <w:rFonts w:ascii="Times New Roman" w:hAnsi="Times New Roman"/>
          <w:kern w:val="1"/>
          <w:sz w:val="20"/>
          <w:szCs w:val="20"/>
        </w:rPr>
        <w:t>t</w:t>
      </w:r>
      <w:r w:rsidRPr="002B78C7">
        <w:rPr>
          <w:rFonts w:ascii="Times New Roman" w:hAnsi="Times New Roman"/>
          <w:spacing w:val="-1"/>
          <w:kern w:val="1"/>
          <w:sz w:val="20"/>
          <w:szCs w:val="20"/>
        </w:rPr>
        <w:t>h</w:t>
      </w:r>
      <w:r w:rsidRPr="002B78C7">
        <w:rPr>
          <w:rFonts w:ascii="Times New Roman" w:hAnsi="Times New Roman"/>
          <w:kern w:val="1"/>
          <w:sz w:val="20"/>
          <w:szCs w:val="20"/>
        </w:rPr>
        <w:t>e</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u</w:t>
      </w:r>
      <w:r w:rsidRPr="002B78C7">
        <w:rPr>
          <w:rFonts w:ascii="Times New Roman" w:hAnsi="Times New Roman"/>
          <w:spacing w:val="1"/>
          <w:kern w:val="1"/>
          <w:sz w:val="20"/>
          <w:szCs w:val="20"/>
        </w:rPr>
        <w:t>s</w:t>
      </w:r>
      <w:r w:rsidRPr="002B78C7">
        <w:rPr>
          <w:rFonts w:ascii="Times New Roman" w:hAnsi="Times New Roman"/>
          <w:kern w:val="1"/>
          <w:sz w:val="20"/>
          <w:szCs w:val="20"/>
        </w:rPr>
        <w:t>e</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o</w:t>
      </w:r>
      <w:r w:rsidRPr="002B78C7">
        <w:rPr>
          <w:rFonts w:ascii="Times New Roman" w:hAnsi="Times New Roman"/>
          <w:kern w:val="1"/>
          <w:sz w:val="20"/>
          <w:szCs w:val="20"/>
        </w:rPr>
        <w:t>f t</w:t>
      </w:r>
      <w:r w:rsidRPr="002B78C7">
        <w:rPr>
          <w:rFonts w:ascii="Times New Roman" w:hAnsi="Times New Roman"/>
          <w:spacing w:val="1"/>
          <w:kern w:val="1"/>
          <w:sz w:val="20"/>
          <w:szCs w:val="20"/>
        </w:rPr>
        <w:t>ec</w:t>
      </w:r>
      <w:r w:rsidRPr="002B78C7">
        <w:rPr>
          <w:rFonts w:ascii="Times New Roman" w:hAnsi="Times New Roman"/>
          <w:spacing w:val="-2"/>
          <w:kern w:val="1"/>
          <w:sz w:val="20"/>
          <w:szCs w:val="20"/>
        </w:rPr>
        <w:t>h</w:t>
      </w:r>
      <w:r w:rsidRPr="002B78C7">
        <w:rPr>
          <w:rFonts w:ascii="Times New Roman" w:hAnsi="Times New Roman"/>
          <w:spacing w:val="1"/>
          <w:kern w:val="1"/>
          <w:sz w:val="20"/>
          <w:szCs w:val="20"/>
        </w:rPr>
        <w:t>nol</w:t>
      </w:r>
      <w:r w:rsidRPr="002B78C7">
        <w:rPr>
          <w:rFonts w:ascii="Times New Roman" w:hAnsi="Times New Roman"/>
          <w:spacing w:val="-2"/>
          <w:kern w:val="1"/>
          <w:sz w:val="20"/>
          <w:szCs w:val="20"/>
        </w:rPr>
        <w:t>o</w:t>
      </w:r>
      <w:r w:rsidRPr="002B78C7">
        <w:rPr>
          <w:rFonts w:ascii="Times New Roman" w:hAnsi="Times New Roman"/>
          <w:spacing w:val="1"/>
          <w:kern w:val="1"/>
          <w:sz w:val="20"/>
          <w:szCs w:val="20"/>
        </w:rPr>
        <w:t>g</w:t>
      </w:r>
      <w:r w:rsidRPr="002B78C7">
        <w:rPr>
          <w:rFonts w:ascii="Times New Roman" w:hAnsi="Times New Roman"/>
          <w:kern w:val="1"/>
          <w:sz w:val="20"/>
          <w:szCs w:val="20"/>
        </w:rPr>
        <w:t>y</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t</w:t>
      </w:r>
      <w:r w:rsidRPr="002B78C7">
        <w:rPr>
          <w:rFonts w:ascii="Times New Roman" w:hAnsi="Times New Roman"/>
          <w:kern w:val="1"/>
          <w:sz w:val="20"/>
          <w:szCs w:val="20"/>
        </w:rPr>
        <w:t>o</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s</w:t>
      </w:r>
      <w:r w:rsidRPr="002B78C7">
        <w:rPr>
          <w:rFonts w:ascii="Times New Roman" w:hAnsi="Times New Roman"/>
          <w:spacing w:val="1"/>
          <w:kern w:val="1"/>
          <w:sz w:val="20"/>
          <w:szCs w:val="20"/>
        </w:rPr>
        <w:t>up</w:t>
      </w:r>
      <w:r w:rsidRPr="002B78C7">
        <w:rPr>
          <w:rFonts w:ascii="Times New Roman" w:hAnsi="Times New Roman"/>
          <w:spacing w:val="-2"/>
          <w:kern w:val="1"/>
          <w:sz w:val="20"/>
          <w:szCs w:val="20"/>
        </w:rPr>
        <w:t>p</w:t>
      </w:r>
      <w:r w:rsidRPr="002B78C7">
        <w:rPr>
          <w:rFonts w:ascii="Times New Roman" w:hAnsi="Times New Roman"/>
          <w:spacing w:val="1"/>
          <w:kern w:val="1"/>
          <w:sz w:val="20"/>
          <w:szCs w:val="20"/>
        </w:rPr>
        <w:t>o</w:t>
      </w:r>
      <w:r w:rsidRPr="002B78C7">
        <w:rPr>
          <w:rFonts w:ascii="Times New Roman" w:hAnsi="Times New Roman"/>
          <w:kern w:val="1"/>
          <w:sz w:val="20"/>
          <w:szCs w:val="20"/>
        </w:rPr>
        <w:t>rt</w:t>
      </w:r>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p</w:t>
      </w:r>
      <w:r w:rsidRPr="002B78C7">
        <w:rPr>
          <w:rFonts w:ascii="Times New Roman" w:hAnsi="Times New Roman"/>
          <w:spacing w:val="1"/>
          <w:kern w:val="1"/>
          <w:sz w:val="20"/>
          <w:szCs w:val="20"/>
        </w:rPr>
        <w:t>e</w:t>
      </w:r>
      <w:r w:rsidRPr="002B78C7">
        <w:rPr>
          <w:rFonts w:ascii="Times New Roman" w:hAnsi="Times New Roman"/>
          <w:kern w:val="1"/>
          <w:sz w:val="20"/>
          <w:szCs w:val="20"/>
        </w:rPr>
        <w:t>rf</w:t>
      </w:r>
      <w:r w:rsidRPr="002B78C7">
        <w:rPr>
          <w:rFonts w:ascii="Times New Roman" w:hAnsi="Times New Roman"/>
          <w:spacing w:val="1"/>
          <w:kern w:val="1"/>
          <w:sz w:val="20"/>
          <w:szCs w:val="20"/>
        </w:rPr>
        <w:t>o</w:t>
      </w:r>
      <w:r w:rsidRPr="002B78C7">
        <w:rPr>
          <w:rFonts w:ascii="Times New Roman" w:hAnsi="Times New Roman"/>
          <w:spacing w:val="-2"/>
          <w:kern w:val="1"/>
          <w:sz w:val="20"/>
          <w:szCs w:val="20"/>
        </w:rPr>
        <w:t>r</w:t>
      </w:r>
      <w:r w:rsidRPr="002B78C7">
        <w:rPr>
          <w:rFonts w:ascii="Times New Roman" w:hAnsi="Times New Roman"/>
          <w:spacing w:val="-1"/>
          <w:kern w:val="1"/>
          <w:sz w:val="20"/>
          <w:szCs w:val="20"/>
        </w:rPr>
        <w:t>m</w:t>
      </w:r>
      <w:r w:rsidRPr="002B78C7">
        <w:rPr>
          <w:rFonts w:ascii="Times New Roman" w:hAnsi="Times New Roman"/>
          <w:spacing w:val="1"/>
          <w:kern w:val="1"/>
          <w:sz w:val="20"/>
          <w:szCs w:val="20"/>
        </w:rPr>
        <w:t>anc</w:t>
      </w:r>
      <w:r w:rsidRPr="002B78C7">
        <w:rPr>
          <w:rFonts w:ascii="Times New Roman" w:hAnsi="Times New Roman"/>
          <w:spacing w:val="-2"/>
          <w:kern w:val="1"/>
          <w:sz w:val="20"/>
          <w:szCs w:val="20"/>
        </w:rPr>
        <w:t>e</w:t>
      </w:r>
      <w:r w:rsidRPr="002B78C7">
        <w:rPr>
          <w:rFonts w:ascii="Times New Roman" w:hAnsi="Times New Roman"/>
          <w:kern w:val="1"/>
          <w:sz w:val="20"/>
          <w:szCs w:val="20"/>
        </w:rPr>
        <w:t>,</w:t>
      </w:r>
      <w:r w:rsidRPr="002B78C7">
        <w:rPr>
          <w:rFonts w:ascii="Times New Roman" w:hAnsi="Times New Roman"/>
          <w:spacing w:val="1"/>
          <w:kern w:val="1"/>
          <w:sz w:val="20"/>
          <w:szCs w:val="20"/>
        </w:rPr>
        <w:t xml:space="preserve"> pa</w:t>
      </w:r>
      <w:r w:rsidRPr="002B78C7">
        <w:rPr>
          <w:rFonts w:ascii="Times New Roman" w:hAnsi="Times New Roman"/>
          <w:kern w:val="1"/>
          <w:sz w:val="20"/>
          <w:szCs w:val="20"/>
        </w:rPr>
        <w:t>r</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i</w:t>
      </w:r>
      <w:r w:rsidRPr="002B78C7">
        <w:rPr>
          <w:rFonts w:ascii="Times New Roman" w:hAnsi="Times New Roman"/>
          <w:spacing w:val="-1"/>
          <w:kern w:val="1"/>
          <w:sz w:val="20"/>
          <w:szCs w:val="20"/>
        </w:rPr>
        <w:t>c</w:t>
      </w:r>
      <w:r w:rsidRPr="002B78C7">
        <w:rPr>
          <w:rFonts w:ascii="Times New Roman" w:hAnsi="Times New Roman"/>
          <w:spacing w:val="1"/>
          <w:kern w:val="1"/>
          <w:sz w:val="20"/>
          <w:szCs w:val="20"/>
        </w:rPr>
        <w:t>ipa</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ion</w:t>
      </w:r>
      <w:r w:rsidRPr="002B78C7">
        <w:rPr>
          <w:rFonts w:ascii="Times New Roman" w:hAnsi="Times New Roman"/>
          <w:kern w:val="1"/>
          <w:sz w:val="20"/>
          <w:szCs w:val="20"/>
        </w:rPr>
        <w:t xml:space="preserve">, </w:t>
      </w:r>
      <w:r w:rsidRPr="002B78C7">
        <w:rPr>
          <w:rFonts w:ascii="Times New Roman" w:hAnsi="Times New Roman"/>
          <w:spacing w:val="1"/>
          <w:kern w:val="1"/>
          <w:sz w:val="20"/>
          <w:szCs w:val="20"/>
        </w:rPr>
        <w:t>heal</w:t>
      </w:r>
      <w:r w:rsidRPr="002B78C7">
        <w:rPr>
          <w:rFonts w:ascii="Times New Roman" w:hAnsi="Times New Roman"/>
          <w:spacing w:val="-2"/>
          <w:kern w:val="1"/>
          <w:sz w:val="20"/>
          <w:szCs w:val="20"/>
        </w:rPr>
        <w:t>t</w:t>
      </w:r>
      <w:r w:rsidRPr="002B78C7">
        <w:rPr>
          <w:rFonts w:ascii="Times New Roman" w:hAnsi="Times New Roman"/>
          <w:kern w:val="1"/>
          <w:sz w:val="20"/>
          <w:szCs w:val="20"/>
        </w:rPr>
        <w:t>h</w:t>
      </w:r>
      <w:r w:rsidRPr="002B78C7">
        <w:rPr>
          <w:rFonts w:ascii="Times New Roman" w:hAnsi="Times New Roman"/>
          <w:spacing w:val="1"/>
          <w:kern w:val="1"/>
          <w:sz w:val="20"/>
          <w:szCs w:val="20"/>
        </w:rPr>
        <w:t xml:space="preserve"> a</w:t>
      </w:r>
      <w:r w:rsidRPr="002B78C7">
        <w:rPr>
          <w:rFonts w:ascii="Times New Roman" w:hAnsi="Times New Roman"/>
          <w:spacing w:val="-2"/>
          <w:kern w:val="1"/>
          <w:sz w:val="20"/>
          <w:szCs w:val="20"/>
        </w:rPr>
        <w:t>n</w:t>
      </w:r>
      <w:r w:rsidRPr="002B78C7">
        <w:rPr>
          <w:rFonts w:ascii="Times New Roman" w:hAnsi="Times New Roman"/>
          <w:kern w:val="1"/>
          <w:sz w:val="20"/>
          <w:szCs w:val="20"/>
        </w:rPr>
        <w:t>d</w:t>
      </w:r>
      <w:r w:rsidRPr="002B78C7">
        <w:rPr>
          <w:rFonts w:ascii="Times New Roman" w:hAnsi="Times New Roman"/>
          <w:spacing w:val="2"/>
          <w:kern w:val="1"/>
          <w:sz w:val="20"/>
          <w:szCs w:val="20"/>
        </w:rPr>
        <w:t xml:space="preserve"> </w:t>
      </w:r>
      <w:r w:rsidRPr="002B78C7">
        <w:rPr>
          <w:rFonts w:ascii="Times New Roman" w:hAnsi="Times New Roman"/>
          <w:spacing w:val="-3"/>
          <w:kern w:val="1"/>
          <w:sz w:val="20"/>
          <w:szCs w:val="20"/>
        </w:rPr>
        <w:t>w</w:t>
      </w:r>
      <w:r w:rsidRPr="002B78C7">
        <w:rPr>
          <w:rFonts w:ascii="Times New Roman" w:hAnsi="Times New Roman"/>
          <w:spacing w:val="1"/>
          <w:kern w:val="1"/>
          <w:sz w:val="20"/>
          <w:szCs w:val="20"/>
        </w:rPr>
        <w:t>ell</w:t>
      </w:r>
      <w:r w:rsidRPr="002B78C7">
        <w:rPr>
          <w:rFonts w:ascii="Times New Roman" w:hAnsi="Times New Roman"/>
          <w:kern w:val="1"/>
          <w:sz w:val="20"/>
          <w:szCs w:val="20"/>
        </w:rPr>
        <w:t>-</w:t>
      </w:r>
      <w:r w:rsidRPr="002B78C7">
        <w:rPr>
          <w:rFonts w:ascii="Times New Roman" w:hAnsi="Times New Roman"/>
          <w:spacing w:val="1"/>
          <w:kern w:val="1"/>
          <w:sz w:val="20"/>
          <w:szCs w:val="20"/>
        </w:rPr>
        <w:t>b</w:t>
      </w:r>
      <w:r w:rsidRPr="002B78C7">
        <w:rPr>
          <w:rFonts w:ascii="Times New Roman" w:hAnsi="Times New Roman"/>
          <w:spacing w:val="-2"/>
          <w:kern w:val="1"/>
          <w:sz w:val="20"/>
          <w:szCs w:val="20"/>
        </w:rPr>
        <w:t>e</w:t>
      </w:r>
      <w:r w:rsidRPr="002B78C7">
        <w:rPr>
          <w:rFonts w:ascii="Times New Roman" w:hAnsi="Times New Roman"/>
          <w:spacing w:val="1"/>
          <w:kern w:val="1"/>
          <w:sz w:val="20"/>
          <w:szCs w:val="20"/>
        </w:rPr>
        <w:t>ing</w:t>
      </w:r>
      <w:r w:rsidRPr="002B78C7">
        <w:rPr>
          <w:rFonts w:ascii="Times New Roman" w:hAnsi="Times New Roman"/>
          <w:kern w:val="1"/>
          <w:sz w:val="20"/>
          <w:szCs w:val="20"/>
        </w:rPr>
        <w:t>.</w:t>
      </w:r>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h</w:t>
      </w:r>
      <w:r w:rsidRPr="002B78C7">
        <w:rPr>
          <w:rFonts w:ascii="Times New Roman" w:hAnsi="Times New Roman"/>
          <w:spacing w:val="-2"/>
          <w:kern w:val="1"/>
          <w:sz w:val="20"/>
          <w:szCs w:val="20"/>
        </w:rPr>
        <w:t>i</w:t>
      </w:r>
      <w:r w:rsidRPr="002B78C7">
        <w:rPr>
          <w:rFonts w:ascii="Times New Roman" w:hAnsi="Times New Roman"/>
          <w:kern w:val="1"/>
          <w:sz w:val="20"/>
          <w:szCs w:val="20"/>
        </w:rPr>
        <w:t>s</w:t>
      </w:r>
      <w:r w:rsidRPr="002B78C7">
        <w:rPr>
          <w:rFonts w:ascii="Times New Roman" w:hAnsi="Times New Roman"/>
          <w:spacing w:val="2"/>
          <w:kern w:val="1"/>
          <w:sz w:val="20"/>
          <w:szCs w:val="20"/>
        </w:rPr>
        <w:t xml:space="preserve"> </w:t>
      </w:r>
      <w:r w:rsidRPr="002B78C7">
        <w:rPr>
          <w:rFonts w:ascii="Times New Roman" w:hAnsi="Times New Roman"/>
          <w:kern w:val="1"/>
          <w:sz w:val="20"/>
          <w:szCs w:val="20"/>
        </w:rPr>
        <w:t>t</w:t>
      </w:r>
      <w:r w:rsidRPr="002B78C7">
        <w:rPr>
          <w:rFonts w:ascii="Times New Roman" w:hAnsi="Times New Roman"/>
          <w:spacing w:val="-1"/>
          <w:kern w:val="1"/>
          <w:sz w:val="20"/>
          <w:szCs w:val="20"/>
        </w:rPr>
        <w:t>ec</w:t>
      </w:r>
      <w:r w:rsidRPr="002B78C7">
        <w:rPr>
          <w:rFonts w:ascii="Times New Roman" w:hAnsi="Times New Roman"/>
          <w:spacing w:val="1"/>
          <w:kern w:val="1"/>
          <w:sz w:val="20"/>
          <w:szCs w:val="20"/>
        </w:rPr>
        <w:t>hnol</w:t>
      </w:r>
      <w:r w:rsidRPr="002B78C7">
        <w:rPr>
          <w:rFonts w:ascii="Times New Roman" w:hAnsi="Times New Roman"/>
          <w:spacing w:val="-2"/>
          <w:kern w:val="1"/>
          <w:sz w:val="20"/>
          <w:szCs w:val="20"/>
        </w:rPr>
        <w:t>o</w:t>
      </w:r>
      <w:r w:rsidRPr="002B78C7">
        <w:rPr>
          <w:rFonts w:ascii="Times New Roman" w:hAnsi="Times New Roman"/>
          <w:spacing w:val="1"/>
          <w:kern w:val="1"/>
          <w:sz w:val="20"/>
          <w:szCs w:val="20"/>
        </w:rPr>
        <w:t>g</w:t>
      </w:r>
      <w:r w:rsidRPr="002B78C7">
        <w:rPr>
          <w:rFonts w:ascii="Times New Roman" w:hAnsi="Times New Roman"/>
          <w:kern w:val="1"/>
          <w:sz w:val="20"/>
          <w:szCs w:val="20"/>
        </w:rPr>
        <w:t xml:space="preserve">y </w:t>
      </w:r>
      <w:r w:rsidRPr="002B78C7">
        <w:rPr>
          <w:rFonts w:ascii="Times New Roman" w:hAnsi="Times New Roman"/>
          <w:spacing w:val="1"/>
          <w:kern w:val="1"/>
          <w:sz w:val="20"/>
          <w:szCs w:val="20"/>
        </w:rPr>
        <w:t>ma</w:t>
      </w:r>
      <w:r w:rsidRPr="002B78C7">
        <w:rPr>
          <w:rFonts w:ascii="Times New Roman" w:hAnsi="Times New Roman"/>
          <w:kern w:val="1"/>
          <w:sz w:val="20"/>
          <w:szCs w:val="20"/>
        </w:rPr>
        <w:t>y</w:t>
      </w:r>
      <w:r w:rsidRPr="002B78C7">
        <w:rPr>
          <w:rFonts w:ascii="Times New Roman" w:hAnsi="Times New Roman"/>
          <w:spacing w:val="-1"/>
          <w:kern w:val="1"/>
          <w:sz w:val="20"/>
          <w:szCs w:val="20"/>
        </w:rPr>
        <w:t xml:space="preserve"> i</w:t>
      </w:r>
      <w:r w:rsidRPr="002B78C7">
        <w:rPr>
          <w:rFonts w:ascii="Times New Roman" w:hAnsi="Times New Roman"/>
          <w:spacing w:val="1"/>
          <w:kern w:val="1"/>
          <w:sz w:val="20"/>
          <w:szCs w:val="20"/>
        </w:rPr>
        <w:t>nc</w:t>
      </w:r>
      <w:r w:rsidRPr="002B78C7">
        <w:rPr>
          <w:rFonts w:ascii="Times New Roman" w:hAnsi="Times New Roman"/>
          <w:spacing w:val="-2"/>
          <w:kern w:val="1"/>
          <w:sz w:val="20"/>
          <w:szCs w:val="20"/>
        </w:rPr>
        <w:t>l</w:t>
      </w:r>
      <w:r w:rsidRPr="002B78C7">
        <w:rPr>
          <w:rFonts w:ascii="Times New Roman" w:hAnsi="Times New Roman"/>
          <w:spacing w:val="1"/>
          <w:kern w:val="1"/>
          <w:sz w:val="20"/>
          <w:szCs w:val="20"/>
        </w:rPr>
        <w:t>ude</w:t>
      </w:r>
      <w:r w:rsidRPr="002B78C7">
        <w:rPr>
          <w:rFonts w:ascii="Times New Roman" w:hAnsi="Times New Roman"/>
          <w:kern w:val="1"/>
          <w:sz w:val="20"/>
          <w:szCs w:val="20"/>
        </w:rPr>
        <w:t xml:space="preserve">, </w:t>
      </w:r>
      <w:r w:rsidRPr="002B78C7">
        <w:rPr>
          <w:rFonts w:ascii="Times New Roman" w:hAnsi="Times New Roman"/>
          <w:spacing w:val="1"/>
          <w:kern w:val="1"/>
          <w:sz w:val="20"/>
          <w:szCs w:val="20"/>
        </w:rPr>
        <w:t>bu</w:t>
      </w:r>
      <w:r w:rsidRPr="002B78C7">
        <w:rPr>
          <w:rFonts w:ascii="Times New Roman" w:hAnsi="Times New Roman"/>
          <w:kern w:val="1"/>
          <w:sz w:val="20"/>
          <w:szCs w:val="20"/>
        </w:rPr>
        <w:t>t</w:t>
      </w:r>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i</w:t>
      </w:r>
      <w:r w:rsidRPr="002B78C7">
        <w:rPr>
          <w:rFonts w:ascii="Times New Roman" w:hAnsi="Times New Roman"/>
          <w:kern w:val="1"/>
          <w:sz w:val="20"/>
          <w:szCs w:val="20"/>
        </w:rPr>
        <w:t>s</w:t>
      </w:r>
      <w:r w:rsidRPr="002B78C7">
        <w:rPr>
          <w:rFonts w:ascii="Times New Roman" w:hAnsi="Times New Roman"/>
          <w:spacing w:val="1"/>
          <w:kern w:val="1"/>
          <w:sz w:val="20"/>
          <w:szCs w:val="20"/>
        </w:rPr>
        <w:t xml:space="preserve"> n</w:t>
      </w:r>
      <w:r w:rsidRPr="002B78C7">
        <w:rPr>
          <w:rFonts w:ascii="Times New Roman" w:hAnsi="Times New Roman"/>
          <w:spacing w:val="-2"/>
          <w:kern w:val="1"/>
          <w:sz w:val="20"/>
          <w:szCs w:val="20"/>
        </w:rPr>
        <w:t>o</w:t>
      </w:r>
      <w:r w:rsidRPr="002B78C7">
        <w:rPr>
          <w:rFonts w:ascii="Times New Roman" w:hAnsi="Times New Roman"/>
          <w:kern w:val="1"/>
          <w:sz w:val="20"/>
          <w:szCs w:val="20"/>
        </w:rPr>
        <w:t>t</w:t>
      </w:r>
      <w:r w:rsidRPr="002B78C7">
        <w:rPr>
          <w:rFonts w:ascii="Times New Roman" w:hAnsi="Times New Roman"/>
          <w:spacing w:val="1"/>
          <w:kern w:val="1"/>
          <w:sz w:val="20"/>
          <w:szCs w:val="20"/>
        </w:rPr>
        <w:t xml:space="preserve"> l</w:t>
      </w:r>
      <w:r w:rsidRPr="002B78C7">
        <w:rPr>
          <w:rFonts w:ascii="Times New Roman" w:hAnsi="Times New Roman"/>
          <w:spacing w:val="-2"/>
          <w:kern w:val="1"/>
          <w:sz w:val="20"/>
          <w:szCs w:val="20"/>
        </w:rPr>
        <w:t>i</w:t>
      </w:r>
      <w:r w:rsidRPr="002B78C7">
        <w:rPr>
          <w:rFonts w:ascii="Times New Roman" w:hAnsi="Times New Roman"/>
          <w:spacing w:val="1"/>
          <w:kern w:val="1"/>
          <w:sz w:val="20"/>
          <w:szCs w:val="20"/>
        </w:rPr>
        <w:t>mi</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e</w:t>
      </w:r>
      <w:r w:rsidRPr="002B78C7">
        <w:rPr>
          <w:rFonts w:ascii="Times New Roman" w:hAnsi="Times New Roman"/>
          <w:kern w:val="1"/>
          <w:sz w:val="20"/>
          <w:szCs w:val="20"/>
        </w:rPr>
        <w:t>d</w:t>
      </w:r>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o</w:t>
      </w:r>
      <w:r w:rsidRPr="002B78C7">
        <w:rPr>
          <w:rFonts w:ascii="Times New Roman" w:hAnsi="Times New Roman"/>
          <w:kern w:val="1"/>
          <w:sz w:val="20"/>
          <w:szCs w:val="20"/>
        </w:rPr>
        <w:t>,</w:t>
      </w:r>
      <w:r w:rsidRPr="002B78C7">
        <w:rPr>
          <w:rFonts w:ascii="Times New Roman" w:hAnsi="Times New Roman"/>
          <w:spacing w:val="3"/>
          <w:kern w:val="1"/>
          <w:sz w:val="20"/>
          <w:szCs w:val="20"/>
        </w:rPr>
        <w:t xml:space="preserve"> </w:t>
      </w:r>
      <w:r w:rsidRPr="002B78C7">
        <w:rPr>
          <w:rFonts w:ascii="Times New Roman" w:hAnsi="Times New Roman"/>
          <w:spacing w:val="-2"/>
          <w:kern w:val="1"/>
          <w:sz w:val="20"/>
          <w:szCs w:val="20"/>
        </w:rPr>
        <w:t>e</w:t>
      </w:r>
      <w:r w:rsidRPr="002B78C7">
        <w:rPr>
          <w:rFonts w:ascii="Times New Roman" w:hAnsi="Times New Roman"/>
          <w:spacing w:val="1"/>
          <w:kern w:val="1"/>
          <w:sz w:val="20"/>
          <w:szCs w:val="20"/>
        </w:rPr>
        <w:t>le</w:t>
      </w:r>
      <w:r w:rsidRPr="002B78C7">
        <w:rPr>
          <w:rFonts w:ascii="Times New Roman" w:hAnsi="Times New Roman"/>
          <w:spacing w:val="-1"/>
          <w:kern w:val="1"/>
          <w:sz w:val="20"/>
          <w:szCs w:val="20"/>
        </w:rPr>
        <w:t>c</w:t>
      </w:r>
      <w:r w:rsidRPr="002B78C7">
        <w:rPr>
          <w:rFonts w:ascii="Times New Roman" w:hAnsi="Times New Roman"/>
          <w:kern w:val="1"/>
          <w:sz w:val="20"/>
          <w:szCs w:val="20"/>
        </w:rPr>
        <w:t>tr</w:t>
      </w:r>
      <w:r w:rsidRPr="002B78C7">
        <w:rPr>
          <w:rFonts w:ascii="Times New Roman" w:hAnsi="Times New Roman"/>
          <w:spacing w:val="1"/>
          <w:kern w:val="1"/>
          <w:sz w:val="20"/>
          <w:szCs w:val="20"/>
        </w:rPr>
        <w:t>on</w:t>
      </w:r>
      <w:r w:rsidRPr="002B78C7">
        <w:rPr>
          <w:rFonts w:ascii="Times New Roman" w:hAnsi="Times New Roman"/>
          <w:spacing w:val="-2"/>
          <w:kern w:val="1"/>
          <w:sz w:val="20"/>
          <w:szCs w:val="20"/>
        </w:rPr>
        <w:t>i</w:t>
      </w:r>
      <w:r w:rsidRPr="002B78C7">
        <w:rPr>
          <w:rFonts w:ascii="Times New Roman" w:hAnsi="Times New Roman"/>
          <w:kern w:val="1"/>
          <w:sz w:val="20"/>
          <w:szCs w:val="20"/>
        </w:rPr>
        <w:t>c</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doc</w:t>
      </w:r>
      <w:r w:rsidRPr="002B78C7">
        <w:rPr>
          <w:rFonts w:ascii="Times New Roman" w:hAnsi="Times New Roman"/>
          <w:spacing w:val="-2"/>
          <w:kern w:val="1"/>
          <w:sz w:val="20"/>
          <w:szCs w:val="20"/>
        </w:rPr>
        <w:t>u</w:t>
      </w:r>
      <w:r w:rsidRPr="002B78C7">
        <w:rPr>
          <w:rFonts w:ascii="Times New Roman" w:hAnsi="Times New Roman"/>
          <w:spacing w:val="1"/>
          <w:kern w:val="1"/>
          <w:sz w:val="20"/>
          <w:szCs w:val="20"/>
        </w:rPr>
        <w:t>me</w:t>
      </w:r>
      <w:r w:rsidRPr="002B78C7">
        <w:rPr>
          <w:rFonts w:ascii="Times New Roman" w:hAnsi="Times New Roman"/>
          <w:spacing w:val="-2"/>
          <w:kern w:val="1"/>
          <w:sz w:val="20"/>
          <w:szCs w:val="20"/>
        </w:rPr>
        <w:t>n</w:t>
      </w:r>
      <w:r w:rsidRPr="002B78C7">
        <w:rPr>
          <w:rFonts w:ascii="Times New Roman" w:hAnsi="Times New Roman"/>
          <w:kern w:val="1"/>
          <w:sz w:val="20"/>
          <w:szCs w:val="20"/>
        </w:rPr>
        <w:t>t</w:t>
      </w:r>
      <w:r w:rsidRPr="002B78C7">
        <w:rPr>
          <w:rFonts w:ascii="Times New Roman" w:hAnsi="Times New Roman"/>
          <w:spacing w:val="1"/>
          <w:kern w:val="1"/>
          <w:sz w:val="20"/>
          <w:szCs w:val="20"/>
        </w:rPr>
        <w:t>a</w:t>
      </w:r>
      <w:r w:rsidRPr="002B78C7">
        <w:rPr>
          <w:rFonts w:ascii="Times New Roman" w:hAnsi="Times New Roman"/>
          <w:kern w:val="1"/>
          <w:sz w:val="20"/>
          <w:szCs w:val="20"/>
        </w:rPr>
        <w:t>t</w:t>
      </w:r>
      <w:r w:rsidRPr="002B78C7">
        <w:rPr>
          <w:rFonts w:ascii="Times New Roman" w:hAnsi="Times New Roman"/>
          <w:spacing w:val="-1"/>
          <w:kern w:val="1"/>
          <w:sz w:val="20"/>
          <w:szCs w:val="20"/>
        </w:rPr>
        <w:t>i</w:t>
      </w:r>
      <w:r w:rsidRPr="002B78C7">
        <w:rPr>
          <w:rFonts w:ascii="Times New Roman" w:hAnsi="Times New Roman"/>
          <w:spacing w:val="1"/>
          <w:kern w:val="1"/>
          <w:sz w:val="20"/>
          <w:szCs w:val="20"/>
        </w:rPr>
        <w:t>o</w:t>
      </w:r>
      <w:r w:rsidRPr="002B78C7">
        <w:rPr>
          <w:rFonts w:ascii="Times New Roman" w:hAnsi="Times New Roman"/>
          <w:kern w:val="1"/>
          <w:sz w:val="20"/>
          <w:szCs w:val="20"/>
        </w:rPr>
        <w:t xml:space="preserve">n </w:t>
      </w:r>
      <w:r w:rsidRPr="002B78C7">
        <w:rPr>
          <w:rFonts w:ascii="Times New Roman" w:hAnsi="Times New Roman"/>
          <w:spacing w:val="1"/>
          <w:kern w:val="1"/>
          <w:sz w:val="20"/>
          <w:szCs w:val="20"/>
        </w:rPr>
        <w:t>s</w:t>
      </w:r>
      <w:r w:rsidRPr="002B78C7">
        <w:rPr>
          <w:rFonts w:ascii="Times New Roman" w:hAnsi="Times New Roman"/>
          <w:spacing w:val="-1"/>
          <w:kern w:val="1"/>
          <w:sz w:val="20"/>
          <w:szCs w:val="20"/>
        </w:rPr>
        <w:t>y</w:t>
      </w:r>
      <w:r w:rsidRPr="002B78C7">
        <w:rPr>
          <w:rFonts w:ascii="Times New Roman" w:hAnsi="Times New Roman"/>
          <w:spacing w:val="1"/>
          <w:kern w:val="1"/>
          <w:sz w:val="20"/>
          <w:szCs w:val="20"/>
        </w:rPr>
        <w:t>s</w:t>
      </w:r>
      <w:r w:rsidRPr="002B78C7">
        <w:rPr>
          <w:rFonts w:ascii="Times New Roman" w:hAnsi="Times New Roman"/>
          <w:kern w:val="1"/>
          <w:sz w:val="20"/>
          <w:szCs w:val="20"/>
        </w:rPr>
        <w:t>t</w:t>
      </w:r>
      <w:r w:rsidRPr="002B78C7">
        <w:rPr>
          <w:rFonts w:ascii="Times New Roman" w:hAnsi="Times New Roman"/>
          <w:spacing w:val="1"/>
          <w:kern w:val="1"/>
          <w:sz w:val="20"/>
          <w:szCs w:val="20"/>
        </w:rPr>
        <w:t>e</w:t>
      </w:r>
      <w:r w:rsidRPr="002B78C7">
        <w:rPr>
          <w:rFonts w:ascii="Times New Roman" w:hAnsi="Times New Roman"/>
          <w:spacing w:val="-1"/>
          <w:kern w:val="1"/>
          <w:sz w:val="20"/>
          <w:szCs w:val="20"/>
        </w:rPr>
        <w:t>m</w:t>
      </w:r>
      <w:r w:rsidRPr="002B78C7">
        <w:rPr>
          <w:rFonts w:ascii="Times New Roman" w:hAnsi="Times New Roman"/>
          <w:spacing w:val="1"/>
          <w:kern w:val="1"/>
          <w:sz w:val="20"/>
          <w:szCs w:val="20"/>
        </w:rPr>
        <w:t>s</w:t>
      </w:r>
      <w:r w:rsidRPr="002B78C7">
        <w:rPr>
          <w:rFonts w:ascii="Times New Roman" w:hAnsi="Times New Roman"/>
          <w:kern w:val="1"/>
          <w:sz w:val="20"/>
          <w:szCs w:val="20"/>
        </w:rPr>
        <w:t>,</w:t>
      </w:r>
      <w:r w:rsidRPr="002B78C7">
        <w:rPr>
          <w:rFonts w:ascii="Times New Roman" w:hAnsi="Times New Roman"/>
          <w:spacing w:val="1"/>
          <w:kern w:val="1"/>
          <w:sz w:val="20"/>
          <w:szCs w:val="20"/>
        </w:rPr>
        <w:t xml:space="preserve"> di</w:t>
      </w:r>
      <w:r w:rsidRPr="002B78C7">
        <w:rPr>
          <w:rFonts w:ascii="Times New Roman" w:hAnsi="Times New Roman"/>
          <w:spacing w:val="-1"/>
          <w:kern w:val="1"/>
          <w:sz w:val="20"/>
          <w:szCs w:val="20"/>
        </w:rPr>
        <w:t>s</w:t>
      </w:r>
      <w:r w:rsidRPr="002B78C7">
        <w:rPr>
          <w:rFonts w:ascii="Times New Roman" w:hAnsi="Times New Roman"/>
          <w:kern w:val="1"/>
          <w:sz w:val="20"/>
          <w:szCs w:val="20"/>
        </w:rPr>
        <w:t>t</w:t>
      </w:r>
      <w:r w:rsidRPr="002B78C7">
        <w:rPr>
          <w:rFonts w:ascii="Times New Roman" w:hAnsi="Times New Roman"/>
          <w:spacing w:val="1"/>
          <w:kern w:val="1"/>
          <w:sz w:val="20"/>
          <w:szCs w:val="20"/>
        </w:rPr>
        <w:t>a</w:t>
      </w:r>
      <w:r w:rsidRPr="002B78C7">
        <w:rPr>
          <w:rFonts w:ascii="Times New Roman" w:hAnsi="Times New Roman"/>
          <w:spacing w:val="-2"/>
          <w:kern w:val="1"/>
          <w:sz w:val="20"/>
          <w:szCs w:val="20"/>
        </w:rPr>
        <w:t>n</w:t>
      </w:r>
      <w:r w:rsidRPr="002B78C7">
        <w:rPr>
          <w:rFonts w:ascii="Times New Roman" w:hAnsi="Times New Roman"/>
          <w:spacing w:val="1"/>
          <w:kern w:val="1"/>
          <w:sz w:val="20"/>
          <w:szCs w:val="20"/>
        </w:rPr>
        <w:t>c</w:t>
      </w:r>
      <w:r w:rsidRPr="002B78C7">
        <w:rPr>
          <w:rFonts w:ascii="Times New Roman" w:hAnsi="Times New Roman"/>
          <w:kern w:val="1"/>
          <w:sz w:val="20"/>
          <w:szCs w:val="20"/>
        </w:rPr>
        <w:t>e</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co</w:t>
      </w:r>
      <w:r w:rsidRPr="002B78C7">
        <w:rPr>
          <w:rFonts w:ascii="Times New Roman" w:hAnsi="Times New Roman"/>
          <w:spacing w:val="-1"/>
          <w:kern w:val="1"/>
          <w:sz w:val="20"/>
          <w:szCs w:val="20"/>
        </w:rPr>
        <w:t>m</w:t>
      </w:r>
      <w:r w:rsidRPr="002B78C7">
        <w:rPr>
          <w:rFonts w:ascii="Times New Roman" w:hAnsi="Times New Roman"/>
          <w:spacing w:val="3"/>
          <w:kern w:val="1"/>
          <w:sz w:val="20"/>
          <w:szCs w:val="20"/>
        </w:rPr>
        <w:t>m</w:t>
      </w:r>
      <w:r w:rsidRPr="002B78C7">
        <w:rPr>
          <w:rFonts w:ascii="Times New Roman" w:hAnsi="Times New Roman"/>
          <w:spacing w:val="1"/>
          <w:kern w:val="1"/>
          <w:sz w:val="20"/>
          <w:szCs w:val="20"/>
        </w:rPr>
        <w:t>u</w:t>
      </w:r>
      <w:r w:rsidRPr="002B78C7">
        <w:rPr>
          <w:rFonts w:ascii="Times New Roman" w:hAnsi="Times New Roman"/>
          <w:spacing w:val="-2"/>
          <w:kern w:val="1"/>
          <w:sz w:val="20"/>
          <w:szCs w:val="20"/>
        </w:rPr>
        <w:t>n</w:t>
      </w:r>
      <w:r w:rsidRPr="002B78C7">
        <w:rPr>
          <w:rFonts w:ascii="Times New Roman" w:hAnsi="Times New Roman"/>
          <w:spacing w:val="1"/>
          <w:kern w:val="1"/>
          <w:sz w:val="20"/>
          <w:szCs w:val="20"/>
        </w:rPr>
        <w:t>i</w:t>
      </w:r>
      <w:r w:rsidRPr="002B78C7">
        <w:rPr>
          <w:rFonts w:ascii="Times New Roman" w:hAnsi="Times New Roman"/>
          <w:spacing w:val="-1"/>
          <w:kern w:val="1"/>
          <w:sz w:val="20"/>
          <w:szCs w:val="20"/>
        </w:rPr>
        <w:t>c</w:t>
      </w:r>
      <w:r w:rsidRPr="002B78C7">
        <w:rPr>
          <w:rFonts w:ascii="Times New Roman" w:hAnsi="Times New Roman"/>
          <w:spacing w:val="1"/>
          <w:kern w:val="1"/>
          <w:sz w:val="20"/>
          <w:szCs w:val="20"/>
        </w:rPr>
        <w:t>a</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ion</w:t>
      </w:r>
      <w:r w:rsidRPr="002B78C7">
        <w:rPr>
          <w:rFonts w:ascii="Times New Roman" w:hAnsi="Times New Roman"/>
          <w:kern w:val="1"/>
          <w:sz w:val="20"/>
          <w:szCs w:val="20"/>
        </w:rPr>
        <w:t>,</w:t>
      </w:r>
      <w:r w:rsidRPr="002B78C7">
        <w:rPr>
          <w:rFonts w:ascii="Times New Roman" w:hAnsi="Times New Roman"/>
          <w:spacing w:val="1"/>
          <w:kern w:val="1"/>
          <w:sz w:val="20"/>
          <w:szCs w:val="20"/>
        </w:rPr>
        <w:t xml:space="preserve"> </w:t>
      </w:r>
      <w:r w:rsidRPr="002B78C7">
        <w:rPr>
          <w:rFonts w:ascii="Times New Roman" w:hAnsi="Times New Roman"/>
          <w:spacing w:val="-1"/>
          <w:kern w:val="1"/>
          <w:sz w:val="20"/>
          <w:szCs w:val="20"/>
        </w:rPr>
        <w:t>v</w:t>
      </w:r>
      <w:r w:rsidRPr="002B78C7">
        <w:rPr>
          <w:rFonts w:ascii="Times New Roman" w:hAnsi="Times New Roman"/>
          <w:spacing w:val="1"/>
          <w:kern w:val="1"/>
          <w:sz w:val="20"/>
          <w:szCs w:val="20"/>
        </w:rPr>
        <w:t>i</w:t>
      </w:r>
      <w:r w:rsidRPr="002B78C7">
        <w:rPr>
          <w:rFonts w:ascii="Times New Roman" w:hAnsi="Times New Roman"/>
          <w:kern w:val="1"/>
          <w:sz w:val="20"/>
          <w:szCs w:val="20"/>
        </w:rPr>
        <w:t>r</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ua</w:t>
      </w:r>
      <w:r w:rsidRPr="002B78C7">
        <w:rPr>
          <w:rFonts w:ascii="Times New Roman" w:hAnsi="Times New Roman"/>
          <w:kern w:val="1"/>
          <w:sz w:val="20"/>
          <w:szCs w:val="20"/>
        </w:rPr>
        <w:t xml:space="preserve">l </w:t>
      </w:r>
      <w:r w:rsidRPr="002B78C7">
        <w:rPr>
          <w:rFonts w:ascii="Times New Roman" w:hAnsi="Times New Roman"/>
          <w:spacing w:val="1"/>
          <w:kern w:val="1"/>
          <w:sz w:val="20"/>
          <w:szCs w:val="20"/>
        </w:rPr>
        <w:t>en</w:t>
      </w:r>
      <w:r w:rsidRPr="002B78C7">
        <w:rPr>
          <w:rFonts w:ascii="Times New Roman" w:hAnsi="Times New Roman"/>
          <w:spacing w:val="-1"/>
          <w:kern w:val="1"/>
          <w:sz w:val="20"/>
          <w:szCs w:val="20"/>
        </w:rPr>
        <w:t>v</w:t>
      </w:r>
      <w:r w:rsidRPr="002B78C7">
        <w:rPr>
          <w:rFonts w:ascii="Times New Roman" w:hAnsi="Times New Roman"/>
          <w:spacing w:val="1"/>
          <w:kern w:val="1"/>
          <w:sz w:val="20"/>
          <w:szCs w:val="20"/>
        </w:rPr>
        <w:t>i</w:t>
      </w:r>
      <w:r w:rsidRPr="002B78C7">
        <w:rPr>
          <w:rFonts w:ascii="Times New Roman" w:hAnsi="Times New Roman"/>
          <w:kern w:val="1"/>
          <w:sz w:val="20"/>
          <w:szCs w:val="20"/>
        </w:rPr>
        <w:t>r</w:t>
      </w:r>
      <w:r w:rsidRPr="002B78C7">
        <w:rPr>
          <w:rFonts w:ascii="Times New Roman" w:hAnsi="Times New Roman"/>
          <w:spacing w:val="1"/>
          <w:kern w:val="1"/>
          <w:sz w:val="20"/>
          <w:szCs w:val="20"/>
        </w:rPr>
        <w:t>o</w:t>
      </w:r>
      <w:r w:rsidRPr="002B78C7">
        <w:rPr>
          <w:rFonts w:ascii="Times New Roman" w:hAnsi="Times New Roman"/>
          <w:spacing w:val="-2"/>
          <w:kern w:val="1"/>
          <w:sz w:val="20"/>
          <w:szCs w:val="20"/>
        </w:rPr>
        <w:t>n</w:t>
      </w:r>
      <w:r w:rsidRPr="002B78C7">
        <w:rPr>
          <w:rFonts w:ascii="Times New Roman" w:hAnsi="Times New Roman"/>
          <w:spacing w:val="1"/>
          <w:kern w:val="1"/>
          <w:sz w:val="20"/>
          <w:szCs w:val="20"/>
        </w:rPr>
        <w:t>men</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s</w:t>
      </w:r>
      <w:r w:rsidRPr="002B78C7">
        <w:rPr>
          <w:rFonts w:ascii="Times New Roman" w:hAnsi="Times New Roman"/>
          <w:kern w:val="1"/>
          <w:sz w:val="20"/>
          <w:szCs w:val="20"/>
        </w:rPr>
        <w:t>,</w:t>
      </w:r>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a</w:t>
      </w:r>
      <w:r w:rsidRPr="002B78C7">
        <w:rPr>
          <w:rFonts w:ascii="Times New Roman" w:hAnsi="Times New Roman"/>
          <w:spacing w:val="1"/>
          <w:kern w:val="1"/>
          <w:sz w:val="20"/>
          <w:szCs w:val="20"/>
        </w:rPr>
        <w:t>n</w:t>
      </w:r>
      <w:r w:rsidRPr="002B78C7">
        <w:rPr>
          <w:rFonts w:ascii="Times New Roman" w:hAnsi="Times New Roman"/>
          <w:kern w:val="1"/>
          <w:sz w:val="20"/>
          <w:szCs w:val="20"/>
        </w:rPr>
        <w:t>d</w:t>
      </w:r>
      <w:r w:rsidRPr="002B78C7">
        <w:rPr>
          <w:rFonts w:ascii="Times New Roman" w:hAnsi="Times New Roman"/>
          <w:spacing w:val="1"/>
          <w:kern w:val="1"/>
          <w:sz w:val="20"/>
          <w:szCs w:val="20"/>
        </w:rPr>
        <w:t xml:space="preserve"> </w:t>
      </w:r>
      <w:proofErr w:type="spellStart"/>
      <w:r w:rsidRPr="002B78C7">
        <w:rPr>
          <w:rFonts w:ascii="Times New Roman" w:hAnsi="Times New Roman"/>
          <w:spacing w:val="-2"/>
          <w:kern w:val="1"/>
          <w:sz w:val="20"/>
          <w:szCs w:val="20"/>
        </w:rPr>
        <w:t>t</w:t>
      </w:r>
      <w:r w:rsidRPr="002B78C7">
        <w:rPr>
          <w:rFonts w:ascii="Times New Roman" w:hAnsi="Times New Roman"/>
          <w:spacing w:val="1"/>
          <w:kern w:val="1"/>
          <w:sz w:val="20"/>
          <w:szCs w:val="20"/>
        </w:rPr>
        <w:t>ele</w:t>
      </w:r>
      <w:r w:rsidRPr="002B78C7">
        <w:rPr>
          <w:rFonts w:ascii="Times New Roman" w:hAnsi="Times New Roman"/>
          <w:spacing w:val="-2"/>
          <w:kern w:val="1"/>
          <w:sz w:val="20"/>
          <w:szCs w:val="20"/>
        </w:rPr>
        <w:t>h</w:t>
      </w:r>
      <w:r w:rsidRPr="002B78C7">
        <w:rPr>
          <w:rFonts w:ascii="Times New Roman" w:hAnsi="Times New Roman"/>
          <w:spacing w:val="1"/>
          <w:kern w:val="1"/>
          <w:sz w:val="20"/>
          <w:szCs w:val="20"/>
        </w:rPr>
        <w:t>ea</w:t>
      </w:r>
      <w:r w:rsidRPr="002B78C7">
        <w:rPr>
          <w:rFonts w:ascii="Times New Roman" w:hAnsi="Times New Roman"/>
          <w:spacing w:val="-2"/>
          <w:kern w:val="1"/>
          <w:sz w:val="20"/>
          <w:szCs w:val="20"/>
        </w:rPr>
        <w:t>l</w:t>
      </w:r>
      <w:r w:rsidRPr="002B78C7">
        <w:rPr>
          <w:rFonts w:ascii="Times New Roman" w:hAnsi="Times New Roman"/>
          <w:kern w:val="1"/>
          <w:sz w:val="20"/>
          <w:szCs w:val="20"/>
        </w:rPr>
        <w:t>th</w:t>
      </w:r>
      <w:proofErr w:type="spellEnd"/>
      <w:r w:rsidRPr="002B78C7">
        <w:rPr>
          <w:rFonts w:ascii="Times New Roman" w:hAnsi="Times New Roman"/>
          <w:spacing w:val="1"/>
          <w:kern w:val="1"/>
          <w:sz w:val="20"/>
          <w:szCs w:val="20"/>
        </w:rPr>
        <w:t xml:space="preserve"> </w:t>
      </w:r>
      <w:r w:rsidRPr="002B78C7">
        <w:rPr>
          <w:rFonts w:ascii="Times New Roman" w:hAnsi="Times New Roman"/>
          <w:spacing w:val="-2"/>
          <w:kern w:val="1"/>
          <w:sz w:val="20"/>
          <w:szCs w:val="20"/>
        </w:rPr>
        <w:t>t</w:t>
      </w:r>
      <w:r w:rsidRPr="002B78C7">
        <w:rPr>
          <w:rFonts w:ascii="Times New Roman" w:hAnsi="Times New Roman"/>
          <w:spacing w:val="1"/>
          <w:kern w:val="1"/>
          <w:sz w:val="20"/>
          <w:szCs w:val="20"/>
        </w:rPr>
        <w:t>ech</w:t>
      </w:r>
      <w:r w:rsidRPr="002B78C7">
        <w:rPr>
          <w:rFonts w:ascii="Times New Roman" w:hAnsi="Times New Roman"/>
          <w:spacing w:val="-2"/>
          <w:kern w:val="1"/>
          <w:sz w:val="20"/>
          <w:szCs w:val="20"/>
        </w:rPr>
        <w:t>n</w:t>
      </w:r>
      <w:r w:rsidRPr="002B78C7">
        <w:rPr>
          <w:rFonts w:ascii="Times New Roman" w:hAnsi="Times New Roman"/>
          <w:spacing w:val="1"/>
          <w:kern w:val="1"/>
          <w:sz w:val="20"/>
          <w:szCs w:val="20"/>
        </w:rPr>
        <w:t>ol</w:t>
      </w:r>
      <w:r w:rsidRPr="002B78C7">
        <w:rPr>
          <w:rFonts w:ascii="Times New Roman" w:hAnsi="Times New Roman"/>
          <w:spacing w:val="-2"/>
          <w:kern w:val="1"/>
          <w:sz w:val="20"/>
          <w:szCs w:val="20"/>
        </w:rPr>
        <w:t>o</w:t>
      </w:r>
      <w:r w:rsidRPr="002B78C7">
        <w:rPr>
          <w:rFonts w:ascii="Times New Roman" w:hAnsi="Times New Roman"/>
          <w:spacing w:val="1"/>
          <w:kern w:val="1"/>
          <w:sz w:val="20"/>
          <w:szCs w:val="20"/>
        </w:rPr>
        <w:t>g</w:t>
      </w:r>
      <w:r w:rsidRPr="002B78C7">
        <w:rPr>
          <w:rFonts w:ascii="Times New Roman" w:hAnsi="Times New Roman"/>
          <w:spacing w:val="3"/>
          <w:kern w:val="1"/>
          <w:sz w:val="20"/>
          <w:szCs w:val="20"/>
        </w:rPr>
        <w:t>y</w:t>
      </w:r>
      <w:r w:rsidRPr="002B78C7">
        <w:rPr>
          <w:rFonts w:ascii="Times New Roman" w:hAnsi="Times New Roman"/>
          <w:kern w:val="1"/>
          <w:sz w:val="20"/>
          <w:szCs w:val="20"/>
        </w:rPr>
        <w:t>. (B.1.8)”.  This assignment will specifically address this standard. However, there are several other Standards that will be addressed during your participation in this assignment (see syllabus).</w:t>
      </w:r>
    </w:p>
    <w:p w:rsidR="00F9329B" w:rsidRPr="002B78C7" w:rsidRDefault="00F9329B" w:rsidP="00F9329B">
      <w:pPr>
        <w:widowControl w:val="0"/>
        <w:autoSpaceDE w:val="0"/>
        <w:autoSpaceDN w:val="0"/>
        <w:adjustRightInd w:val="0"/>
        <w:spacing w:after="0" w:line="240" w:lineRule="auto"/>
        <w:ind w:right="720"/>
        <w:rPr>
          <w:rFonts w:ascii="Times New Roman" w:hAnsi="Times New Roman"/>
          <w:kern w:val="1"/>
          <w:sz w:val="20"/>
          <w:szCs w:val="20"/>
        </w:rPr>
      </w:pPr>
    </w:p>
    <w:p w:rsidR="00F9329B" w:rsidRPr="002B78C7" w:rsidRDefault="00F9329B" w:rsidP="00F9329B">
      <w:pPr>
        <w:widowControl w:val="0"/>
        <w:autoSpaceDE w:val="0"/>
        <w:autoSpaceDN w:val="0"/>
        <w:adjustRightInd w:val="0"/>
        <w:spacing w:after="0" w:line="240" w:lineRule="auto"/>
        <w:ind w:right="720"/>
        <w:rPr>
          <w:rFonts w:ascii="Times New Roman" w:hAnsi="Times New Roman"/>
          <w:b/>
          <w:bCs/>
          <w:spacing w:val="1"/>
          <w:kern w:val="1"/>
          <w:sz w:val="20"/>
          <w:szCs w:val="20"/>
          <w:u w:val="single"/>
        </w:rPr>
      </w:pPr>
      <w:r w:rsidRPr="002B78C7">
        <w:rPr>
          <w:rFonts w:ascii="Times New Roman" w:hAnsi="Times New Roman"/>
          <w:b/>
          <w:bCs/>
          <w:kern w:val="1"/>
          <w:sz w:val="20"/>
          <w:szCs w:val="20"/>
          <w:u w:val="single"/>
        </w:rPr>
        <w:t>THE PROJECT</w:t>
      </w:r>
    </w:p>
    <w:p w:rsidR="00F9329B" w:rsidRPr="002B78C7" w:rsidRDefault="00F9329B" w:rsidP="00F9329B">
      <w:pPr>
        <w:widowControl w:val="0"/>
        <w:numPr>
          <w:ilvl w:val="0"/>
          <w:numId w:val="1"/>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Groups of 3 students will meet once/week with the client. </w:t>
      </w:r>
    </w:p>
    <w:p w:rsidR="00F9329B" w:rsidRPr="002B78C7" w:rsidRDefault="00F9329B" w:rsidP="00F9329B">
      <w:pPr>
        <w:widowControl w:val="0"/>
        <w:numPr>
          <w:ilvl w:val="0"/>
          <w:numId w:val="1"/>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You will do a total of 4-6 visits with the client.  </w:t>
      </w:r>
    </w:p>
    <w:p w:rsidR="00F9329B" w:rsidRPr="002B78C7" w:rsidRDefault="00F9329B" w:rsidP="00F9329B">
      <w:pPr>
        <w:widowControl w:val="0"/>
        <w:numPr>
          <w:ilvl w:val="0"/>
          <w:numId w:val="2"/>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The number of visits will depend on the client’s needs.  </w:t>
      </w:r>
    </w:p>
    <w:p w:rsidR="00F9329B" w:rsidRPr="002B78C7" w:rsidRDefault="00F9329B" w:rsidP="00F9329B">
      <w:pPr>
        <w:widowControl w:val="0"/>
        <w:numPr>
          <w:ilvl w:val="0"/>
          <w:numId w:val="2"/>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Visits can last from 5 minutes to an hour, as necessary.</w:t>
      </w:r>
    </w:p>
    <w:p w:rsidR="00F9329B" w:rsidRPr="002B78C7" w:rsidRDefault="00F9329B" w:rsidP="00F9329B">
      <w:pPr>
        <w:widowControl w:val="0"/>
        <w:numPr>
          <w:ilvl w:val="0"/>
          <w:numId w:val="2"/>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Visits MUST occur in an on campus occupational therapy space. YOU CANNOT MEET WITH THE CLIENT IN YOUR OWN HOMES, OFF CAMPUS, OR ANY AREA NOT LISTED ABOVE.</w:t>
      </w:r>
    </w:p>
    <w:p w:rsidR="00F9329B" w:rsidRPr="00F9329B" w:rsidRDefault="00F9329B" w:rsidP="00F9329B">
      <w:pPr>
        <w:widowControl w:val="0"/>
        <w:numPr>
          <w:ilvl w:val="0"/>
          <w:numId w:val="2"/>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Confidentiality MUST be maintained.  Therefore, only students in our class, your mentors, and those designated as translators can know the details of your client.</w:t>
      </w:r>
    </w:p>
    <w:p w:rsidR="00F9329B" w:rsidRPr="002B78C7" w:rsidRDefault="00F9329B" w:rsidP="00F9329B">
      <w:pPr>
        <w:widowControl w:val="0"/>
        <w:numPr>
          <w:ilvl w:val="0"/>
          <w:numId w:val="1"/>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You will make your own appointments with the client.  </w:t>
      </w:r>
    </w:p>
    <w:p w:rsidR="00F9329B" w:rsidRPr="002B78C7" w:rsidRDefault="00F9329B" w:rsidP="00F9329B">
      <w:pPr>
        <w:widowControl w:val="0"/>
        <w:numPr>
          <w:ilvl w:val="0"/>
          <w:numId w:val="3"/>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The first visit will be arranged with me and our primary Guatemala contact, but visits after that need to be made at the end of your visit. </w:t>
      </w:r>
    </w:p>
    <w:p w:rsidR="00F9329B" w:rsidRPr="002B78C7" w:rsidRDefault="00F9329B" w:rsidP="00F9329B">
      <w:pPr>
        <w:widowControl w:val="0"/>
        <w:numPr>
          <w:ilvl w:val="0"/>
          <w:numId w:val="3"/>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Keep in mind that there is only 1 computer at the facility in Guatemala so 2 groups cannot be meeting at the same time. You may need to speak with the other groups to see when they have scheduled visits.</w:t>
      </w:r>
    </w:p>
    <w:p w:rsidR="00F9329B" w:rsidRPr="002B78C7" w:rsidRDefault="00F9329B" w:rsidP="00F9329B">
      <w:pPr>
        <w:widowControl w:val="0"/>
        <w:numPr>
          <w:ilvl w:val="0"/>
          <w:numId w:val="3"/>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 xml:space="preserve">Translation may be necessary for some clients.  </w:t>
      </w:r>
    </w:p>
    <w:p w:rsidR="00F9329B" w:rsidRPr="002B78C7" w:rsidRDefault="00F9329B" w:rsidP="00F9329B">
      <w:pPr>
        <w:widowControl w:val="0"/>
        <w:autoSpaceDE w:val="0"/>
        <w:autoSpaceDN w:val="0"/>
        <w:adjustRightInd w:val="0"/>
        <w:spacing w:after="0" w:line="240" w:lineRule="auto"/>
        <w:ind w:left="720" w:right="720" w:hanging="720"/>
        <w:rPr>
          <w:rFonts w:ascii="Times New Roman" w:hAnsi="Times New Roman"/>
          <w:kern w:val="1"/>
          <w:sz w:val="20"/>
          <w:szCs w:val="20"/>
        </w:rPr>
      </w:pPr>
      <w:r w:rsidRPr="002B78C7">
        <w:rPr>
          <w:rFonts w:ascii="Times New Roman" w:hAnsi="Times New Roman"/>
          <w:kern w:val="1"/>
          <w:sz w:val="20"/>
          <w:szCs w:val="20"/>
        </w:rPr>
        <w:t xml:space="preserve">4.  You can use any evaluation tool you wish, but might I suggest the COPM since you should be </w:t>
      </w:r>
      <w:proofErr w:type="gramStart"/>
      <w:r w:rsidRPr="002B78C7">
        <w:rPr>
          <w:rFonts w:ascii="Times New Roman" w:hAnsi="Times New Roman"/>
          <w:kern w:val="1"/>
          <w:sz w:val="20"/>
          <w:szCs w:val="20"/>
        </w:rPr>
        <w:t xml:space="preserve">familiar </w:t>
      </w:r>
      <w:r>
        <w:rPr>
          <w:rFonts w:ascii="Times New Roman" w:hAnsi="Times New Roman"/>
          <w:kern w:val="1"/>
          <w:sz w:val="20"/>
          <w:szCs w:val="20"/>
        </w:rPr>
        <w:t xml:space="preserve"> </w:t>
      </w:r>
      <w:r w:rsidRPr="002B78C7">
        <w:rPr>
          <w:rFonts w:ascii="Times New Roman" w:hAnsi="Times New Roman"/>
          <w:kern w:val="1"/>
          <w:sz w:val="20"/>
          <w:szCs w:val="20"/>
        </w:rPr>
        <w:t>with</w:t>
      </w:r>
      <w:proofErr w:type="gramEnd"/>
      <w:r w:rsidRPr="002B78C7">
        <w:rPr>
          <w:rFonts w:ascii="Times New Roman" w:hAnsi="Times New Roman"/>
          <w:kern w:val="1"/>
          <w:sz w:val="20"/>
          <w:szCs w:val="20"/>
        </w:rPr>
        <w:t xml:space="preserve"> this tool by the time you set up your first visit.  </w:t>
      </w:r>
    </w:p>
    <w:p w:rsidR="00F9329B" w:rsidRPr="002B78C7" w:rsidRDefault="00F9329B" w:rsidP="00F9329B">
      <w:pPr>
        <w:widowControl w:val="0"/>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5.  You will develop activities based on your client’s needs</w:t>
      </w:r>
    </w:p>
    <w:p w:rsidR="00F9329B" w:rsidRPr="002B78C7" w:rsidRDefault="00770374" w:rsidP="00F9329B">
      <w:pPr>
        <w:widowControl w:val="0"/>
        <w:autoSpaceDE w:val="0"/>
        <w:autoSpaceDN w:val="0"/>
        <w:adjustRightInd w:val="0"/>
        <w:spacing w:after="0" w:line="240" w:lineRule="auto"/>
        <w:ind w:left="360" w:right="720" w:hanging="360"/>
        <w:rPr>
          <w:rFonts w:ascii="Times New Roman" w:hAnsi="Times New Roman"/>
          <w:kern w:val="1"/>
          <w:sz w:val="20"/>
          <w:szCs w:val="20"/>
        </w:rPr>
      </w:pPr>
      <w:r>
        <w:rPr>
          <w:rFonts w:ascii="Times New Roman" w:hAnsi="Times New Roman"/>
          <w:kern w:val="1"/>
          <w:sz w:val="20"/>
          <w:szCs w:val="20"/>
        </w:rPr>
        <w:t>6.  Y</w:t>
      </w:r>
      <w:r w:rsidR="00F9329B" w:rsidRPr="002B78C7">
        <w:rPr>
          <w:rFonts w:ascii="Times New Roman" w:hAnsi="Times New Roman"/>
          <w:kern w:val="1"/>
          <w:sz w:val="20"/>
          <w:szCs w:val="20"/>
        </w:rPr>
        <w:t xml:space="preserve">ou may need to send documents to the clients for exercises, etc. You can achieve this through </w:t>
      </w:r>
      <w:proofErr w:type="spellStart"/>
      <w:r w:rsidR="00F9329B" w:rsidRPr="002B78C7">
        <w:rPr>
          <w:rFonts w:ascii="Times New Roman" w:hAnsi="Times New Roman"/>
          <w:kern w:val="1"/>
          <w:sz w:val="20"/>
          <w:szCs w:val="20"/>
        </w:rPr>
        <w:t>VSee</w:t>
      </w:r>
      <w:proofErr w:type="spellEnd"/>
      <w:r w:rsidR="00F9329B" w:rsidRPr="002B78C7">
        <w:rPr>
          <w:rFonts w:ascii="Times New Roman" w:hAnsi="Times New Roman"/>
          <w:kern w:val="1"/>
          <w:sz w:val="20"/>
          <w:szCs w:val="20"/>
        </w:rPr>
        <w:t xml:space="preserve"> and likely through e-mail.  </w:t>
      </w:r>
    </w:p>
    <w:p w:rsidR="00F9329B" w:rsidRPr="002B78C7" w:rsidRDefault="00F9329B" w:rsidP="00F9329B">
      <w:pPr>
        <w:widowControl w:val="0"/>
        <w:autoSpaceDE w:val="0"/>
        <w:autoSpaceDN w:val="0"/>
        <w:adjustRightInd w:val="0"/>
        <w:spacing w:after="0" w:line="240" w:lineRule="auto"/>
        <w:ind w:left="360" w:right="720" w:hanging="360"/>
        <w:rPr>
          <w:rFonts w:ascii="Times New Roman" w:hAnsi="Times New Roman"/>
          <w:kern w:val="1"/>
          <w:sz w:val="20"/>
          <w:szCs w:val="20"/>
        </w:rPr>
      </w:pPr>
      <w:r w:rsidRPr="002B78C7">
        <w:rPr>
          <w:rFonts w:ascii="Times New Roman" w:hAnsi="Times New Roman"/>
          <w:bCs/>
          <w:kern w:val="1"/>
          <w:sz w:val="20"/>
          <w:szCs w:val="20"/>
        </w:rPr>
        <w:t>7</w:t>
      </w:r>
      <w:r w:rsidRPr="002B78C7">
        <w:rPr>
          <w:rFonts w:ascii="Times New Roman" w:hAnsi="Times New Roman"/>
          <w:b/>
          <w:bCs/>
          <w:kern w:val="1"/>
          <w:sz w:val="20"/>
          <w:szCs w:val="20"/>
        </w:rPr>
        <w:t xml:space="preserve">.  </w:t>
      </w:r>
      <w:r w:rsidRPr="002B78C7">
        <w:rPr>
          <w:rFonts w:ascii="Times New Roman" w:hAnsi="Times New Roman"/>
          <w:b/>
          <w:bCs/>
          <w:kern w:val="1"/>
          <w:sz w:val="20"/>
          <w:szCs w:val="20"/>
          <w:u w:val="single"/>
        </w:rPr>
        <w:t>After each visit</w:t>
      </w:r>
      <w:r w:rsidRPr="002B78C7">
        <w:rPr>
          <w:rFonts w:ascii="Times New Roman" w:hAnsi="Times New Roman"/>
          <w:kern w:val="1"/>
          <w:sz w:val="20"/>
          <w:szCs w:val="20"/>
        </w:rPr>
        <w:t xml:space="preserve">, you need to meet with your mentor to discuss what you did with the client and what the plan for the next visit is.  </w:t>
      </w:r>
    </w:p>
    <w:p w:rsidR="00F9329B" w:rsidRPr="002B78C7" w:rsidRDefault="00F9329B" w:rsidP="00F9329B">
      <w:pPr>
        <w:widowControl w:val="0"/>
        <w:numPr>
          <w:ilvl w:val="0"/>
          <w:numId w:val="4"/>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Keep in mind that your mentors work so you need to be flexible in scheduling meetings with them.</w:t>
      </w:r>
    </w:p>
    <w:p w:rsidR="00F9329B" w:rsidRPr="002B78C7" w:rsidRDefault="00F9329B" w:rsidP="00F9329B">
      <w:pPr>
        <w:widowControl w:val="0"/>
        <w:numPr>
          <w:ilvl w:val="0"/>
          <w:numId w:val="4"/>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All group members should be available for those meetings, but missing 1 meeting is OK.</w:t>
      </w:r>
    </w:p>
    <w:p w:rsidR="00F9329B" w:rsidRPr="002B78C7" w:rsidRDefault="00F9329B" w:rsidP="00F9329B">
      <w:pPr>
        <w:widowControl w:val="0"/>
        <w:numPr>
          <w:ilvl w:val="0"/>
          <w:numId w:val="4"/>
        </w:numPr>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Meetings can be done in person, via phone, via Skype or other method.</w:t>
      </w:r>
    </w:p>
    <w:p w:rsidR="00F9329B" w:rsidRPr="002B78C7" w:rsidRDefault="00F9329B" w:rsidP="00F9329B">
      <w:pPr>
        <w:widowControl w:val="0"/>
        <w:autoSpaceDE w:val="0"/>
        <w:autoSpaceDN w:val="0"/>
        <w:adjustRightInd w:val="0"/>
        <w:spacing w:after="0" w:line="240" w:lineRule="auto"/>
        <w:ind w:left="720" w:right="720"/>
        <w:rPr>
          <w:rFonts w:ascii="Times New Roman" w:hAnsi="Times New Roman"/>
          <w:kern w:val="1"/>
          <w:sz w:val="20"/>
          <w:szCs w:val="20"/>
        </w:rPr>
      </w:pPr>
    </w:p>
    <w:p w:rsidR="00F9329B" w:rsidRPr="002B78C7" w:rsidRDefault="00F9329B" w:rsidP="00F9329B">
      <w:pPr>
        <w:widowControl w:val="0"/>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b/>
          <w:bCs/>
          <w:kern w:val="1"/>
          <w:sz w:val="20"/>
          <w:szCs w:val="20"/>
          <w:u w:val="single"/>
        </w:rPr>
        <w:t>THE PRESENTATION</w:t>
      </w:r>
    </w:p>
    <w:p w:rsidR="00F9329B" w:rsidRPr="002B78C7" w:rsidRDefault="00F9329B" w:rsidP="00F9329B">
      <w:pPr>
        <w:widowControl w:val="0"/>
        <w:tabs>
          <w:tab w:val="left" w:pos="360"/>
        </w:tabs>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Each group will develop a presentation that discusses the following:</w:t>
      </w:r>
    </w:p>
    <w:p w:rsidR="00F9329B" w:rsidRPr="002B78C7" w:rsidRDefault="00F9329B" w:rsidP="00F9329B">
      <w:pPr>
        <w:widowControl w:val="0"/>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1. Background Information on your client (Evaluation)</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Name</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Age</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Diagnosis</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Presenting Problems/Complaints-based on your evaluation</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Client Goals-based on your evaluation</w:t>
      </w:r>
    </w:p>
    <w:p w:rsidR="00F9329B" w:rsidRPr="002B78C7" w:rsidRDefault="00F9329B" w:rsidP="00F9329B">
      <w:pPr>
        <w:widowControl w:val="0"/>
        <w:numPr>
          <w:ilvl w:val="0"/>
          <w:numId w:val="9"/>
        </w:numPr>
        <w:autoSpaceDE w:val="0"/>
        <w:autoSpaceDN w:val="0"/>
        <w:adjustRightInd w:val="0"/>
        <w:spacing w:after="0" w:line="240" w:lineRule="auto"/>
        <w:ind w:right="720" w:hanging="720"/>
        <w:rPr>
          <w:rFonts w:ascii="Times New Roman" w:hAnsi="Times New Roman"/>
          <w:kern w:val="1"/>
          <w:sz w:val="20"/>
          <w:szCs w:val="20"/>
        </w:rPr>
      </w:pPr>
      <w:r w:rsidRPr="002B78C7">
        <w:rPr>
          <w:rFonts w:ascii="Times New Roman" w:hAnsi="Times New Roman"/>
          <w:kern w:val="1"/>
          <w:sz w:val="20"/>
          <w:szCs w:val="20"/>
        </w:rPr>
        <w:t>Intervention Goals-use correct format</w:t>
      </w:r>
    </w:p>
    <w:p w:rsidR="00F9329B" w:rsidRPr="002B78C7" w:rsidRDefault="00F9329B" w:rsidP="00F9329B">
      <w:pPr>
        <w:widowControl w:val="0"/>
        <w:tabs>
          <w:tab w:val="left" w:pos="180"/>
          <w:tab w:val="left" w:pos="360"/>
        </w:tabs>
        <w:autoSpaceDE w:val="0"/>
        <w:autoSpaceDN w:val="0"/>
        <w:adjustRightInd w:val="0"/>
        <w:spacing w:after="0" w:line="240" w:lineRule="auto"/>
        <w:ind w:right="720"/>
        <w:rPr>
          <w:rFonts w:ascii="Times New Roman" w:hAnsi="Times New Roman"/>
          <w:kern w:val="1"/>
          <w:sz w:val="20"/>
          <w:szCs w:val="20"/>
        </w:rPr>
      </w:pPr>
      <w:r w:rsidRPr="002B78C7">
        <w:rPr>
          <w:rFonts w:ascii="Times New Roman" w:hAnsi="Times New Roman"/>
          <w:kern w:val="1"/>
          <w:sz w:val="20"/>
          <w:szCs w:val="20"/>
        </w:rPr>
        <w:t>2.  Recommendations/Plan (Implementation)</w:t>
      </w:r>
    </w:p>
    <w:p w:rsidR="00F9329B" w:rsidRPr="002B78C7" w:rsidRDefault="00F9329B" w:rsidP="00F9329B">
      <w:pPr>
        <w:widowControl w:val="0"/>
        <w:autoSpaceDE w:val="0"/>
        <w:autoSpaceDN w:val="0"/>
        <w:adjustRightInd w:val="0"/>
        <w:spacing w:after="0" w:line="240" w:lineRule="auto"/>
        <w:ind w:right="720" w:firstLine="360"/>
        <w:rPr>
          <w:rFonts w:ascii="Times New Roman" w:hAnsi="Times New Roman"/>
          <w:kern w:val="1"/>
          <w:sz w:val="20"/>
          <w:szCs w:val="20"/>
        </w:rPr>
      </w:pPr>
      <w:r w:rsidRPr="002B78C7">
        <w:rPr>
          <w:rFonts w:ascii="Times New Roman" w:hAnsi="Times New Roman"/>
          <w:kern w:val="1"/>
          <w:sz w:val="20"/>
          <w:szCs w:val="20"/>
        </w:rPr>
        <w:t>a.</w:t>
      </w:r>
      <w:r w:rsidRPr="002B78C7">
        <w:rPr>
          <w:rFonts w:ascii="Times New Roman" w:hAnsi="Times New Roman"/>
          <w:kern w:val="1"/>
          <w:sz w:val="20"/>
          <w:szCs w:val="20"/>
        </w:rPr>
        <w:tab/>
        <w:t>Number of times seen and why? Justify your LOS.</w:t>
      </w:r>
    </w:p>
    <w:p w:rsidR="00F9329B" w:rsidRPr="002B78C7" w:rsidRDefault="00F9329B" w:rsidP="00770374">
      <w:pPr>
        <w:widowControl w:val="0"/>
        <w:numPr>
          <w:ilvl w:val="0"/>
          <w:numId w:val="10"/>
        </w:numPr>
        <w:autoSpaceDE w:val="0"/>
        <w:autoSpaceDN w:val="0"/>
        <w:adjustRightInd w:val="0"/>
        <w:spacing w:after="0" w:line="240" w:lineRule="auto"/>
        <w:ind w:left="720" w:right="720"/>
        <w:rPr>
          <w:rFonts w:ascii="Times New Roman" w:hAnsi="Times New Roman"/>
          <w:kern w:val="1"/>
          <w:sz w:val="20"/>
          <w:szCs w:val="20"/>
        </w:rPr>
      </w:pPr>
      <w:r w:rsidRPr="002B78C7">
        <w:rPr>
          <w:rFonts w:ascii="Times New Roman" w:hAnsi="Times New Roman"/>
          <w:kern w:val="1"/>
          <w:sz w:val="20"/>
          <w:szCs w:val="20"/>
        </w:rPr>
        <w:t>Activities Recommended</w:t>
      </w:r>
    </w:p>
    <w:p w:rsidR="00F9329B" w:rsidRPr="002B78C7" w:rsidRDefault="00F9329B" w:rsidP="00770374">
      <w:pPr>
        <w:widowControl w:val="0"/>
        <w:numPr>
          <w:ilvl w:val="2"/>
          <w:numId w:val="5"/>
        </w:numPr>
        <w:tabs>
          <w:tab w:val="left" w:pos="540"/>
        </w:tabs>
        <w:autoSpaceDE w:val="0"/>
        <w:autoSpaceDN w:val="0"/>
        <w:adjustRightInd w:val="0"/>
        <w:spacing w:after="0" w:line="240" w:lineRule="auto"/>
        <w:ind w:left="720" w:right="720" w:hanging="180"/>
        <w:rPr>
          <w:rFonts w:ascii="Times New Roman" w:hAnsi="Times New Roman"/>
          <w:kern w:val="1"/>
          <w:sz w:val="20"/>
          <w:szCs w:val="20"/>
        </w:rPr>
      </w:pPr>
      <w:r w:rsidRPr="002B78C7">
        <w:rPr>
          <w:rFonts w:ascii="Times New Roman" w:hAnsi="Times New Roman"/>
          <w:kern w:val="1"/>
          <w:sz w:val="20"/>
          <w:szCs w:val="20"/>
        </w:rPr>
        <w:t xml:space="preserve"> Why did you choose the activities you chose?</w:t>
      </w:r>
    </w:p>
    <w:p w:rsidR="00F9329B" w:rsidRPr="002B78C7" w:rsidRDefault="00F9329B" w:rsidP="00770374">
      <w:pPr>
        <w:widowControl w:val="0"/>
        <w:numPr>
          <w:ilvl w:val="2"/>
          <w:numId w:val="5"/>
        </w:numPr>
        <w:autoSpaceDE w:val="0"/>
        <w:autoSpaceDN w:val="0"/>
        <w:adjustRightInd w:val="0"/>
        <w:spacing w:after="0" w:line="240" w:lineRule="auto"/>
        <w:ind w:left="810" w:right="720" w:hanging="270"/>
        <w:rPr>
          <w:rFonts w:ascii="Times New Roman" w:hAnsi="Times New Roman"/>
          <w:kern w:val="1"/>
          <w:sz w:val="20"/>
          <w:szCs w:val="20"/>
        </w:rPr>
      </w:pPr>
      <w:r w:rsidRPr="002B78C7">
        <w:rPr>
          <w:rFonts w:ascii="Times New Roman" w:hAnsi="Times New Roman"/>
          <w:kern w:val="1"/>
          <w:sz w:val="20"/>
          <w:szCs w:val="20"/>
        </w:rPr>
        <w:t xml:space="preserve"> Did you make any changes to your plan and activities? Why?</w:t>
      </w:r>
    </w:p>
    <w:p w:rsidR="00F9329B" w:rsidRPr="002B78C7" w:rsidRDefault="00F9329B" w:rsidP="00F9329B">
      <w:pPr>
        <w:widowControl w:val="0"/>
        <w:numPr>
          <w:ilvl w:val="2"/>
          <w:numId w:val="5"/>
        </w:numPr>
        <w:autoSpaceDE w:val="0"/>
        <w:autoSpaceDN w:val="0"/>
        <w:adjustRightInd w:val="0"/>
        <w:spacing w:after="0" w:line="240" w:lineRule="auto"/>
        <w:ind w:left="810" w:right="720" w:hanging="270"/>
        <w:rPr>
          <w:rFonts w:ascii="Times New Roman" w:hAnsi="Times New Roman"/>
          <w:kern w:val="1"/>
          <w:sz w:val="20"/>
          <w:szCs w:val="20"/>
        </w:rPr>
      </w:pPr>
      <w:r w:rsidRPr="002B78C7">
        <w:rPr>
          <w:rFonts w:ascii="Times New Roman" w:hAnsi="Times New Roman"/>
          <w:kern w:val="1"/>
          <w:sz w:val="20"/>
          <w:szCs w:val="20"/>
        </w:rPr>
        <w:t>What plan did you leave your client with? That is, what is the HEP you developed for them, if any?</w:t>
      </w:r>
    </w:p>
    <w:p w:rsidR="00F9329B" w:rsidRPr="002B78C7" w:rsidRDefault="00F9329B" w:rsidP="00F9329B">
      <w:pPr>
        <w:widowControl w:val="0"/>
        <w:tabs>
          <w:tab w:val="left" w:pos="270"/>
        </w:tabs>
        <w:autoSpaceDE w:val="0"/>
        <w:autoSpaceDN w:val="0"/>
        <w:adjustRightInd w:val="0"/>
        <w:spacing w:after="0" w:line="240" w:lineRule="auto"/>
        <w:ind w:right="720"/>
        <w:rPr>
          <w:rFonts w:ascii="Times New Roman" w:hAnsi="Times New Roman"/>
          <w:kern w:val="1"/>
        </w:rPr>
      </w:pPr>
      <w:r w:rsidRPr="002B78C7">
        <w:rPr>
          <w:rFonts w:ascii="Times New Roman" w:hAnsi="Times New Roman"/>
          <w:kern w:val="1"/>
        </w:rPr>
        <w:t>3. Outcomes (Discharge and Outcomes)</w:t>
      </w:r>
    </w:p>
    <w:p w:rsidR="00F9329B" w:rsidRPr="002B78C7" w:rsidRDefault="00F9329B" w:rsidP="00F9329B">
      <w:pPr>
        <w:widowControl w:val="0"/>
        <w:numPr>
          <w:ilvl w:val="0"/>
          <w:numId w:val="11"/>
        </w:numPr>
        <w:tabs>
          <w:tab w:val="left" w:pos="360"/>
        </w:tabs>
        <w:autoSpaceDE w:val="0"/>
        <w:autoSpaceDN w:val="0"/>
        <w:adjustRightInd w:val="0"/>
        <w:spacing w:after="0" w:line="240" w:lineRule="auto"/>
        <w:ind w:right="720" w:hanging="180"/>
        <w:rPr>
          <w:rFonts w:ascii="Times New Roman" w:hAnsi="Times New Roman"/>
          <w:kern w:val="1"/>
        </w:rPr>
      </w:pPr>
      <w:r w:rsidRPr="002B78C7">
        <w:rPr>
          <w:rFonts w:ascii="Times New Roman" w:hAnsi="Times New Roman"/>
          <w:kern w:val="1"/>
        </w:rPr>
        <w:t xml:space="preserve"> Were the goals achieved? Why? Why not?</w:t>
      </w:r>
    </w:p>
    <w:p w:rsidR="00F9329B" w:rsidRPr="002B78C7" w:rsidRDefault="00F9329B" w:rsidP="00F9329B">
      <w:pPr>
        <w:widowControl w:val="0"/>
        <w:numPr>
          <w:ilvl w:val="0"/>
          <w:numId w:val="5"/>
        </w:numPr>
        <w:tabs>
          <w:tab w:val="left" w:pos="360"/>
        </w:tabs>
        <w:autoSpaceDE w:val="0"/>
        <w:autoSpaceDN w:val="0"/>
        <w:adjustRightInd w:val="0"/>
        <w:spacing w:after="0" w:line="240" w:lineRule="auto"/>
        <w:ind w:right="720" w:hanging="180"/>
        <w:rPr>
          <w:rFonts w:ascii="Times New Roman" w:hAnsi="Times New Roman"/>
          <w:kern w:val="1"/>
        </w:rPr>
      </w:pPr>
      <w:r w:rsidRPr="002B78C7">
        <w:rPr>
          <w:rFonts w:ascii="Times New Roman" w:hAnsi="Times New Roman"/>
          <w:kern w:val="1"/>
        </w:rPr>
        <w:lastRenderedPageBreak/>
        <w:t xml:space="preserve"> What would you do differently next time?</w:t>
      </w:r>
    </w:p>
    <w:p w:rsidR="00F9329B" w:rsidRDefault="00F9329B" w:rsidP="00F9329B">
      <w:pPr>
        <w:widowControl w:val="0"/>
        <w:numPr>
          <w:ilvl w:val="0"/>
          <w:numId w:val="5"/>
        </w:numPr>
        <w:tabs>
          <w:tab w:val="left" w:pos="360"/>
          <w:tab w:val="left" w:pos="810"/>
        </w:tabs>
        <w:autoSpaceDE w:val="0"/>
        <w:autoSpaceDN w:val="0"/>
        <w:adjustRightInd w:val="0"/>
        <w:spacing w:after="0" w:line="240" w:lineRule="auto"/>
        <w:ind w:right="720" w:hanging="180"/>
        <w:rPr>
          <w:rFonts w:ascii="Times New Roman" w:hAnsi="Times New Roman"/>
          <w:kern w:val="1"/>
        </w:rPr>
      </w:pPr>
      <w:r w:rsidRPr="002B78C7">
        <w:rPr>
          <w:rFonts w:ascii="Times New Roman" w:hAnsi="Times New Roman"/>
          <w:kern w:val="1"/>
        </w:rPr>
        <w:t xml:space="preserve">What were your general impressions of the </w:t>
      </w:r>
      <w:proofErr w:type="spellStart"/>
      <w:r w:rsidRPr="002B78C7">
        <w:rPr>
          <w:rFonts w:ascii="Times New Roman" w:hAnsi="Times New Roman"/>
          <w:kern w:val="1"/>
        </w:rPr>
        <w:t>telehealth</w:t>
      </w:r>
      <w:proofErr w:type="spellEnd"/>
      <w:r w:rsidRPr="002B78C7">
        <w:rPr>
          <w:rFonts w:ascii="Times New Roman" w:hAnsi="Times New Roman"/>
          <w:kern w:val="1"/>
        </w:rPr>
        <w:t xml:space="preserve"> experience?</w:t>
      </w:r>
    </w:p>
    <w:p w:rsidR="00F9329B" w:rsidRDefault="00F9329B" w:rsidP="00F9329B">
      <w:pPr>
        <w:spacing w:after="0" w:line="240" w:lineRule="auto"/>
        <w:rPr>
          <w:rFonts w:ascii="Times New Roman" w:hAnsi="Times New Roman"/>
        </w:rPr>
      </w:pPr>
    </w:p>
    <w:p w:rsidR="00F9329B" w:rsidRDefault="00F9329B" w:rsidP="00F9329B">
      <w:pPr>
        <w:spacing w:after="0" w:line="240" w:lineRule="auto"/>
        <w:rPr>
          <w:rFonts w:ascii="Times New Roman" w:hAnsi="Times New Roman"/>
        </w:rPr>
      </w:pPr>
    </w:p>
    <w:p w:rsidR="00F9329B" w:rsidRPr="002B78C7" w:rsidRDefault="00F9329B" w:rsidP="00F9329B">
      <w:pPr>
        <w:spacing w:after="0" w:line="240" w:lineRule="auto"/>
        <w:rPr>
          <w:rFonts w:ascii="Times New Roman" w:hAnsi="Times New Roman"/>
        </w:rPr>
      </w:pPr>
      <w:r w:rsidRPr="0046697C">
        <w:rPr>
          <w:rFonts w:ascii="TimesNewRomanPSMT" w:hAnsi="TimesNewRomanPSMT" w:cs="TimesNewRomanPSMT"/>
          <w:b/>
          <w:kern w:val="1"/>
          <w:sz w:val="24"/>
          <w:szCs w:val="24"/>
        </w:rPr>
        <w:t>APPENDIX B:</w:t>
      </w:r>
      <w:r>
        <w:rPr>
          <w:rFonts w:ascii="TimesNewRomanPSMT" w:hAnsi="TimesNewRomanPSMT" w:cs="TimesNewRomanPSMT"/>
          <w:kern w:val="1"/>
          <w:sz w:val="24"/>
          <w:szCs w:val="24"/>
        </w:rPr>
        <w:t xml:space="preserve"> Grade Sheet for Guatemala </w:t>
      </w:r>
      <w:proofErr w:type="spellStart"/>
      <w:r>
        <w:rPr>
          <w:rFonts w:ascii="TimesNewRomanPSMT" w:hAnsi="TimesNewRomanPSMT" w:cs="TimesNewRomanPSMT"/>
          <w:kern w:val="1"/>
          <w:sz w:val="24"/>
          <w:szCs w:val="24"/>
        </w:rPr>
        <w:t>Teleconsultation</w:t>
      </w:r>
      <w:proofErr w:type="spellEnd"/>
      <w:r>
        <w:rPr>
          <w:rFonts w:ascii="TimesNewRomanPSMT" w:hAnsi="TimesNewRomanPSMT" w:cs="TimesNewRomanPSMT"/>
          <w:kern w:val="1"/>
          <w:sz w:val="24"/>
          <w:szCs w:val="24"/>
        </w:rPr>
        <w:t xml:space="preserve"> Project and Presentation </w:t>
      </w:r>
    </w:p>
    <w:p w:rsidR="00F9329B" w:rsidRDefault="00F9329B" w:rsidP="00F9329B">
      <w:pPr>
        <w:widowControl w:val="0"/>
        <w:autoSpaceDE w:val="0"/>
        <w:autoSpaceDN w:val="0"/>
        <w:adjustRightInd w:val="0"/>
        <w:ind w:right="720"/>
        <w:rPr>
          <w:rFonts w:ascii="Calibri" w:hAnsi="Calibri" w:cs="Calibri"/>
          <w:i/>
          <w:iCs/>
          <w:kern w:val="1"/>
          <w:sz w:val="20"/>
          <w:szCs w:val="20"/>
        </w:rPr>
      </w:pPr>
    </w:p>
    <w:p w:rsidR="00F9329B" w:rsidRDefault="00F9329B" w:rsidP="00F9329B">
      <w:pPr>
        <w:widowControl w:val="0"/>
        <w:autoSpaceDE w:val="0"/>
        <w:autoSpaceDN w:val="0"/>
        <w:adjustRightInd w:val="0"/>
        <w:ind w:right="720"/>
        <w:rPr>
          <w:rFonts w:ascii="Calibri" w:hAnsi="Calibri" w:cs="Calibri"/>
          <w:i/>
          <w:iCs/>
          <w:kern w:val="1"/>
          <w:sz w:val="20"/>
          <w:szCs w:val="20"/>
        </w:rPr>
      </w:pPr>
      <w:r>
        <w:rPr>
          <w:rFonts w:ascii="Calibri" w:hAnsi="Calibri" w:cs="Calibri"/>
          <w:i/>
          <w:iCs/>
          <w:kern w:val="1"/>
          <w:sz w:val="20"/>
          <w:szCs w:val="20"/>
        </w:rPr>
        <w:t>Background Information on your client (Evaluation)</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Name</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______/1</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Age</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______/1</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Diagnosis</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______/1</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Presenting Problems/Complaints-based on your evaluation</w:t>
      </w:r>
      <w:r>
        <w:rPr>
          <w:rFonts w:ascii="Calibri" w:hAnsi="Calibri" w:cs="Calibri"/>
          <w:kern w:val="1"/>
          <w:sz w:val="20"/>
          <w:szCs w:val="20"/>
        </w:rPr>
        <w:tab/>
      </w:r>
      <w:r>
        <w:rPr>
          <w:rFonts w:ascii="Calibri" w:hAnsi="Calibri" w:cs="Calibri"/>
          <w:kern w:val="1"/>
          <w:sz w:val="20"/>
          <w:szCs w:val="20"/>
        </w:rPr>
        <w:tab/>
        <w:t>______/10</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Client Goals-based on your evaluation</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______/10</w:t>
      </w:r>
    </w:p>
    <w:p w:rsidR="00F9329B" w:rsidRDefault="00F9329B" w:rsidP="00F9329B">
      <w:pPr>
        <w:widowControl w:val="0"/>
        <w:numPr>
          <w:ilvl w:val="0"/>
          <w:numId w:val="6"/>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Intervention Goals-use correct format</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______/10</w:t>
      </w:r>
      <w:r>
        <w:rPr>
          <w:rFonts w:ascii="Calibri" w:hAnsi="Calibri" w:cs="Calibri"/>
          <w:kern w:val="1"/>
          <w:sz w:val="20"/>
          <w:szCs w:val="20"/>
        </w:rPr>
        <w:tab/>
      </w:r>
    </w:p>
    <w:p w:rsidR="00F9329B" w:rsidRDefault="00F9329B" w:rsidP="00F9329B">
      <w:pPr>
        <w:widowControl w:val="0"/>
        <w:autoSpaceDE w:val="0"/>
        <w:autoSpaceDN w:val="0"/>
        <w:adjustRightInd w:val="0"/>
        <w:ind w:left="1440" w:right="720"/>
        <w:rPr>
          <w:rFonts w:ascii="Calibri" w:hAnsi="Calibri" w:cs="Calibri"/>
          <w:kern w:val="1"/>
          <w:sz w:val="20"/>
          <w:szCs w:val="20"/>
        </w:rPr>
      </w:pPr>
    </w:p>
    <w:p w:rsidR="00F9329B" w:rsidRDefault="00F9329B" w:rsidP="00F9329B">
      <w:pPr>
        <w:widowControl w:val="0"/>
        <w:autoSpaceDE w:val="0"/>
        <w:autoSpaceDN w:val="0"/>
        <w:adjustRightInd w:val="0"/>
        <w:ind w:right="720"/>
        <w:rPr>
          <w:rFonts w:ascii="Calibri" w:hAnsi="Calibri" w:cs="Calibri"/>
          <w:i/>
          <w:iCs/>
          <w:kern w:val="1"/>
          <w:sz w:val="20"/>
          <w:szCs w:val="20"/>
        </w:rPr>
      </w:pPr>
      <w:r>
        <w:rPr>
          <w:rFonts w:ascii="Calibri" w:hAnsi="Calibri" w:cs="Calibri"/>
          <w:i/>
          <w:iCs/>
          <w:kern w:val="1"/>
          <w:sz w:val="20"/>
          <w:szCs w:val="20"/>
        </w:rPr>
        <w:t>Recommendations/Plan (Implementation)</w:t>
      </w:r>
    </w:p>
    <w:p w:rsidR="00F9329B" w:rsidRDefault="00F9329B" w:rsidP="00F9329B">
      <w:pPr>
        <w:widowControl w:val="0"/>
        <w:numPr>
          <w:ilvl w:val="0"/>
          <w:numId w:val="7"/>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Number of times seen and why?  Justify your LOS.</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_______/7</w:t>
      </w:r>
    </w:p>
    <w:p w:rsidR="00F9329B" w:rsidRDefault="00F9329B" w:rsidP="00F9329B">
      <w:pPr>
        <w:widowControl w:val="0"/>
        <w:numPr>
          <w:ilvl w:val="0"/>
          <w:numId w:val="7"/>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Activities Recommended</w:t>
      </w:r>
    </w:p>
    <w:p w:rsidR="00F9329B" w:rsidRDefault="00F9329B" w:rsidP="00F9329B">
      <w:pPr>
        <w:widowControl w:val="0"/>
        <w:numPr>
          <w:ilvl w:val="1"/>
          <w:numId w:val="12"/>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Why did you choose the activities you chose?</w:t>
      </w:r>
    </w:p>
    <w:p w:rsidR="00F9329B" w:rsidRDefault="00F9329B" w:rsidP="00F9329B">
      <w:pPr>
        <w:widowControl w:val="0"/>
        <w:numPr>
          <w:ilvl w:val="1"/>
          <w:numId w:val="12"/>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Did you make any changes to your plan and activities? Why?</w:t>
      </w:r>
    </w:p>
    <w:p w:rsidR="00F9329B" w:rsidRDefault="00F9329B" w:rsidP="00F9329B">
      <w:pPr>
        <w:widowControl w:val="0"/>
        <w:numPr>
          <w:ilvl w:val="1"/>
          <w:numId w:val="12"/>
        </w:numPr>
        <w:autoSpaceDE w:val="0"/>
        <w:autoSpaceDN w:val="0"/>
        <w:adjustRightInd w:val="0"/>
        <w:spacing w:after="0" w:line="240" w:lineRule="auto"/>
        <w:ind w:right="720"/>
        <w:rPr>
          <w:rFonts w:ascii="Calibri" w:hAnsi="Calibri" w:cs="Calibri"/>
          <w:kern w:val="1"/>
          <w:sz w:val="20"/>
          <w:szCs w:val="20"/>
        </w:rPr>
      </w:pPr>
      <w:r>
        <w:rPr>
          <w:rFonts w:ascii="Calibri" w:hAnsi="Calibri" w:cs="Calibri"/>
          <w:kern w:val="1"/>
          <w:sz w:val="20"/>
          <w:szCs w:val="20"/>
        </w:rPr>
        <w:t>What plan did you leave your client with?  That is, what is the HEP you developed for them, if any, for the activities you provided?</w:t>
      </w:r>
    </w:p>
    <w:p w:rsidR="00F9329B" w:rsidRDefault="00F9329B" w:rsidP="00F9329B">
      <w:pPr>
        <w:widowControl w:val="0"/>
        <w:autoSpaceDE w:val="0"/>
        <w:autoSpaceDN w:val="0"/>
        <w:adjustRightInd w:val="0"/>
        <w:ind w:left="1440" w:right="720"/>
        <w:rPr>
          <w:rFonts w:ascii="Calibri" w:hAnsi="Calibri" w:cs="Calibri"/>
          <w:kern w:val="1"/>
          <w:sz w:val="20"/>
          <w:szCs w:val="20"/>
        </w:rPr>
      </w:pPr>
    </w:p>
    <w:p w:rsidR="00F9329B" w:rsidRDefault="00F9329B" w:rsidP="00F9329B">
      <w:pPr>
        <w:widowControl w:val="0"/>
        <w:autoSpaceDE w:val="0"/>
        <w:autoSpaceDN w:val="0"/>
        <w:adjustRightInd w:val="0"/>
        <w:ind w:right="720" w:firstLine="720"/>
        <w:rPr>
          <w:rFonts w:ascii="Calibri" w:hAnsi="Calibri" w:cs="Calibri"/>
          <w:kern w:val="1"/>
          <w:sz w:val="20"/>
          <w:szCs w:val="20"/>
        </w:rPr>
      </w:pPr>
      <w:r>
        <w:rPr>
          <w:rFonts w:ascii="Calibri" w:hAnsi="Calibri" w:cs="Calibri"/>
          <w:kern w:val="1"/>
          <w:sz w:val="20"/>
          <w:szCs w:val="20"/>
        </w:rPr>
        <w:t>Group Member 1______________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_______/3</w:t>
      </w:r>
      <w:r>
        <w:rPr>
          <w:rFonts w:ascii="Calibri" w:hAnsi="Calibri" w:cs="Calibri"/>
          <w:kern w:val="1"/>
          <w:sz w:val="20"/>
          <w:szCs w:val="20"/>
        </w:rPr>
        <w:tab/>
      </w:r>
    </w:p>
    <w:p w:rsidR="00F9329B" w:rsidRDefault="00F9329B" w:rsidP="00F9329B">
      <w:pPr>
        <w:widowControl w:val="0"/>
        <w:autoSpaceDE w:val="0"/>
        <w:autoSpaceDN w:val="0"/>
        <w:adjustRightInd w:val="0"/>
        <w:ind w:right="720" w:firstLine="720"/>
        <w:rPr>
          <w:rFonts w:ascii="Calibri" w:hAnsi="Calibri" w:cs="Calibri"/>
          <w:kern w:val="1"/>
          <w:sz w:val="20"/>
          <w:szCs w:val="20"/>
        </w:rPr>
      </w:pPr>
      <w:r>
        <w:rPr>
          <w:rFonts w:ascii="Calibri" w:hAnsi="Calibri" w:cs="Calibri"/>
          <w:kern w:val="1"/>
          <w:sz w:val="20"/>
          <w:szCs w:val="20"/>
        </w:rPr>
        <w:t>Group Member 2 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_______/30</w:t>
      </w:r>
    </w:p>
    <w:p w:rsidR="00F9329B" w:rsidRDefault="00F9329B" w:rsidP="00F9329B">
      <w:pPr>
        <w:widowControl w:val="0"/>
        <w:autoSpaceDE w:val="0"/>
        <w:autoSpaceDN w:val="0"/>
        <w:adjustRightInd w:val="0"/>
        <w:ind w:right="720" w:firstLine="720"/>
        <w:rPr>
          <w:rFonts w:ascii="Calibri" w:hAnsi="Calibri" w:cs="Calibri"/>
          <w:kern w:val="1"/>
          <w:sz w:val="20"/>
          <w:szCs w:val="20"/>
        </w:rPr>
      </w:pPr>
      <w:r>
        <w:rPr>
          <w:rFonts w:ascii="Calibri" w:hAnsi="Calibri" w:cs="Calibri"/>
          <w:kern w:val="1"/>
          <w:sz w:val="20"/>
          <w:szCs w:val="20"/>
        </w:rPr>
        <w:t>Group Member 3 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_______/30</w:t>
      </w:r>
    </w:p>
    <w:p w:rsidR="00F9329B" w:rsidRDefault="00F9329B" w:rsidP="00F9329B">
      <w:pPr>
        <w:widowControl w:val="0"/>
        <w:autoSpaceDE w:val="0"/>
        <w:autoSpaceDN w:val="0"/>
        <w:adjustRightInd w:val="0"/>
        <w:ind w:right="720"/>
        <w:rPr>
          <w:rFonts w:ascii="Calibri" w:hAnsi="Calibri" w:cs="Calibri"/>
          <w:i/>
          <w:iCs/>
          <w:kern w:val="1"/>
          <w:sz w:val="20"/>
          <w:szCs w:val="20"/>
        </w:rPr>
      </w:pPr>
      <w:r>
        <w:rPr>
          <w:rFonts w:ascii="Calibri" w:hAnsi="Calibri" w:cs="Calibri"/>
          <w:i/>
          <w:iCs/>
          <w:kern w:val="1"/>
          <w:sz w:val="20"/>
          <w:szCs w:val="20"/>
        </w:rPr>
        <w:t>Outcomes (Discharge and Outcomes)</w:t>
      </w:r>
    </w:p>
    <w:p w:rsidR="00F9329B" w:rsidRDefault="00F9329B" w:rsidP="00F9329B">
      <w:pPr>
        <w:widowControl w:val="0"/>
        <w:numPr>
          <w:ilvl w:val="1"/>
          <w:numId w:val="8"/>
        </w:numPr>
        <w:autoSpaceDE w:val="0"/>
        <w:autoSpaceDN w:val="0"/>
        <w:adjustRightInd w:val="0"/>
        <w:spacing w:after="0" w:line="240" w:lineRule="auto"/>
        <w:ind w:left="720" w:right="720"/>
        <w:rPr>
          <w:rFonts w:ascii="Calibri" w:hAnsi="Calibri" w:cs="Calibri"/>
          <w:kern w:val="1"/>
          <w:sz w:val="20"/>
          <w:szCs w:val="20"/>
        </w:rPr>
      </w:pPr>
      <w:r>
        <w:rPr>
          <w:rFonts w:ascii="Calibri" w:hAnsi="Calibri" w:cs="Calibri"/>
          <w:kern w:val="1"/>
          <w:sz w:val="20"/>
          <w:szCs w:val="20"/>
        </w:rPr>
        <w:t>Were the goals achieved? Why? Why not?</w:t>
      </w:r>
      <w:r>
        <w:rPr>
          <w:rFonts w:ascii="Calibri" w:hAnsi="Calibri" w:cs="Calibri"/>
          <w:kern w:val="1"/>
          <w:sz w:val="20"/>
          <w:szCs w:val="20"/>
        </w:rPr>
        <w:tab/>
      </w:r>
      <w:r>
        <w:rPr>
          <w:rFonts w:ascii="Calibri" w:hAnsi="Calibri" w:cs="Calibri"/>
          <w:kern w:val="1"/>
          <w:sz w:val="20"/>
          <w:szCs w:val="20"/>
        </w:rPr>
        <w:tab/>
        <w:t xml:space="preserve">             _________/5</w:t>
      </w:r>
    </w:p>
    <w:p w:rsidR="00F9329B" w:rsidRDefault="00F9329B" w:rsidP="00F9329B">
      <w:pPr>
        <w:widowControl w:val="0"/>
        <w:numPr>
          <w:ilvl w:val="1"/>
          <w:numId w:val="8"/>
        </w:numPr>
        <w:autoSpaceDE w:val="0"/>
        <w:autoSpaceDN w:val="0"/>
        <w:adjustRightInd w:val="0"/>
        <w:spacing w:after="0" w:line="240" w:lineRule="auto"/>
        <w:ind w:left="720" w:right="720"/>
        <w:rPr>
          <w:rFonts w:ascii="Calibri" w:hAnsi="Calibri" w:cs="Calibri"/>
          <w:kern w:val="1"/>
          <w:sz w:val="20"/>
          <w:szCs w:val="20"/>
        </w:rPr>
      </w:pPr>
      <w:r>
        <w:rPr>
          <w:rFonts w:ascii="Calibri" w:hAnsi="Calibri" w:cs="Calibri"/>
          <w:kern w:val="1"/>
          <w:sz w:val="20"/>
          <w:szCs w:val="20"/>
        </w:rPr>
        <w:t>What would you do differently next time?</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_________/8</w:t>
      </w:r>
    </w:p>
    <w:p w:rsidR="00F9329B" w:rsidRDefault="00F9329B" w:rsidP="00F9329B">
      <w:pPr>
        <w:widowControl w:val="0"/>
        <w:numPr>
          <w:ilvl w:val="1"/>
          <w:numId w:val="8"/>
        </w:numPr>
        <w:autoSpaceDE w:val="0"/>
        <w:autoSpaceDN w:val="0"/>
        <w:adjustRightInd w:val="0"/>
        <w:spacing w:after="0" w:line="240" w:lineRule="auto"/>
        <w:ind w:left="720" w:right="720"/>
        <w:rPr>
          <w:rFonts w:ascii="Calibri" w:hAnsi="Calibri" w:cs="Calibri"/>
          <w:kern w:val="1"/>
          <w:sz w:val="20"/>
          <w:szCs w:val="20"/>
        </w:rPr>
      </w:pPr>
      <w:r>
        <w:rPr>
          <w:rFonts w:ascii="Calibri" w:hAnsi="Calibri" w:cs="Calibri"/>
          <w:kern w:val="1"/>
          <w:sz w:val="20"/>
          <w:szCs w:val="20"/>
        </w:rPr>
        <w:t xml:space="preserve">What were your general impressions of the </w:t>
      </w:r>
      <w:proofErr w:type="spellStart"/>
      <w:r>
        <w:rPr>
          <w:rFonts w:ascii="Calibri" w:hAnsi="Calibri" w:cs="Calibri"/>
          <w:kern w:val="1"/>
          <w:sz w:val="20"/>
          <w:szCs w:val="20"/>
        </w:rPr>
        <w:t>telehealth</w:t>
      </w:r>
      <w:proofErr w:type="spellEnd"/>
      <w:r>
        <w:rPr>
          <w:rFonts w:ascii="Calibri" w:hAnsi="Calibri" w:cs="Calibri"/>
          <w:kern w:val="1"/>
          <w:sz w:val="20"/>
          <w:szCs w:val="20"/>
        </w:rPr>
        <w:t xml:space="preserve"> experience?</w:t>
      </w:r>
    </w:p>
    <w:p w:rsidR="00F9329B" w:rsidRDefault="00F9329B" w:rsidP="00F9329B">
      <w:pPr>
        <w:widowControl w:val="0"/>
        <w:autoSpaceDE w:val="0"/>
        <w:autoSpaceDN w:val="0"/>
        <w:adjustRightInd w:val="0"/>
        <w:ind w:right="720"/>
        <w:rPr>
          <w:rFonts w:ascii="Calibri" w:hAnsi="Calibri" w:cs="Calibri"/>
          <w:kern w:val="1"/>
          <w:sz w:val="20"/>
          <w:szCs w:val="20"/>
        </w:rPr>
      </w:pPr>
    </w:p>
    <w:p w:rsidR="00F9329B" w:rsidRDefault="00F9329B" w:rsidP="00F9329B">
      <w:pPr>
        <w:widowControl w:val="0"/>
        <w:autoSpaceDE w:val="0"/>
        <w:autoSpaceDN w:val="0"/>
        <w:adjustRightInd w:val="0"/>
        <w:ind w:right="720" w:firstLine="720"/>
        <w:rPr>
          <w:rFonts w:ascii="Calibri" w:hAnsi="Calibri" w:cs="Calibri"/>
          <w:kern w:val="1"/>
          <w:sz w:val="20"/>
          <w:szCs w:val="20"/>
        </w:rPr>
      </w:pPr>
      <w:r>
        <w:rPr>
          <w:rFonts w:ascii="Calibri" w:hAnsi="Calibri" w:cs="Calibri"/>
          <w:kern w:val="1"/>
          <w:sz w:val="20"/>
          <w:szCs w:val="20"/>
        </w:rPr>
        <w:t>Group Member 1______________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_______/8</w:t>
      </w:r>
    </w:p>
    <w:p w:rsidR="00F9329B" w:rsidRDefault="00F9329B" w:rsidP="00F9329B">
      <w:pPr>
        <w:widowControl w:val="0"/>
        <w:autoSpaceDE w:val="0"/>
        <w:autoSpaceDN w:val="0"/>
        <w:adjustRightInd w:val="0"/>
        <w:ind w:left="720" w:right="720"/>
        <w:rPr>
          <w:rFonts w:ascii="Calibri" w:hAnsi="Calibri" w:cs="Calibri"/>
          <w:kern w:val="1"/>
          <w:sz w:val="20"/>
          <w:szCs w:val="20"/>
        </w:rPr>
      </w:pPr>
      <w:r>
        <w:rPr>
          <w:rFonts w:ascii="Calibri" w:hAnsi="Calibri" w:cs="Calibri"/>
          <w:kern w:val="1"/>
          <w:sz w:val="20"/>
          <w:szCs w:val="20"/>
        </w:rPr>
        <w:t>Group Member 2 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_______/8</w:t>
      </w:r>
    </w:p>
    <w:p w:rsidR="00F9329B" w:rsidRDefault="00F9329B" w:rsidP="00F9329B">
      <w:pPr>
        <w:widowControl w:val="0"/>
        <w:autoSpaceDE w:val="0"/>
        <w:autoSpaceDN w:val="0"/>
        <w:adjustRightInd w:val="0"/>
        <w:ind w:left="720" w:right="720"/>
        <w:rPr>
          <w:rFonts w:ascii="Calibri" w:hAnsi="Calibri" w:cs="Calibri"/>
          <w:kern w:val="1"/>
          <w:sz w:val="20"/>
          <w:szCs w:val="20"/>
        </w:rPr>
      </w:pPr>
      <w:r>
        <w:rPr>
          <w:rFonts w:ascii="Calibri" w:hAnsi="Calibri" w:cs="Calibri"/>
          <w:kern w:val="1"/>
          <w:sz w:val="20"/>
          <w:szCs w:val="20"/>
        </w:rPr>
        <w:t>Group Member 3 _____________</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_______/8</w:t>
      </w:r>
    </w:p>
    <w:p w:rsidR="00F9329B" w:rsidRDefault="00F9329B" w:rsidP="00F9329B">
      <w:pPr>
        <w:widowControl w:val="0"/>
        <w:autoSpaceDE w:val="0"/>
        <w:autoSpaceDN w:val="0"/>
        <w:adjustRightInd w:val="0"/>
        <w:ind w:right="720"/>
        <w:rPr>
          <w:rFonts w:ascii="Calibri" w:hAnsi="Calibri" w:cs="Calibri"/>
          <w:kern w:val="1"/>
          <w:sz w:val="20"/>
          <w:szCs w:val="20"/>
        </w:rPr>
      </w:pPr>
    </w:p>
    <w:p w:rsidR="00F9329B" w:rsidRDefault="00F9329B" w:rsidP="00F9329B">
      <w:pPr>
        <w:widowControl w:val="0"/>
        <w:autoSpaceDE w:val="0"/>
        <w:autoSpaceDN w:val="0"/>
        <w:adjustRightInd w:val="0"/>
        <w:ind w:right="720"/>
        <w:rPr>
          <w:rFonts w:ascii="Calibri" w:hAnsi="Calibri" w:cs="Calibri"/>
          <w:kern w:val="1"/>
          <w:sz w:val="20"/>
          <w:szCs w:val="20"/>
        </w:rPr>
      </w:pPr>
      <w:r>
        <w:rPr>
          <w:rFonts w:ascii="Calibri" w:hAnsi="Calibri" w:cs="Calibri"/>
          <w:i/>
          <w:iCs/>
          <w:kern w:val="1"/>
          <w:sz w:val="20"/>
          <w:szCs w:val="20"/>
        </w:rPr>
        <w:t>Grade from your peer evaluation:</w:t>
      </w:r>
      <w:r>
        <w:rPr>
          <w:rFonts w:ascii="Calibri" w:hAnsi="Calibri" w:cs="Calibri"/>
          <w:kern w:val="1"/>
          <w:sz w:val="20"/>
          <w:szCs w:val="20"/>
        </w:rPr>
        <w:t xml:space="preserve"> </w:t>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_______/10</w:t>
      </w:r>
    </w:p>
    <w:p w:rsidR="00F9329B" w:rsidRPr="00F87C11" w:rsidRDefault="00F87C11" w:rsidP="00F87C11">
      <w:pPr>
        <w:widowControl w:val="0"/>
        <w:autoSpaceDE w:val="0"/>
        <w:autoSpaceDN w:val="0"/>
        <w:adjustRightInd w:val="0"/>
        <w:ind w:right="720"/>
        <w:rPr>
          <w:rFonts w:ascii="Calibri" w:hAnsi="Calibri" w:cs="Calibri"/>
          <w:kern w:val="1"/>
          <w:sz w:val="20"/>
          <w:szCs w:val="20"/>
        </w:rPr>
      </w:pP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r>
      <w:r>
        <w:rPr>
          <w:rFonts w:ascii="Calibri" w:hAnsi="Calibri" w:cs="Calibri"/>
          <w:kern w:val="1"/>
          <w:sz w:val="20"/>
          <w:szCs w:val="20"/>
        </w:rPr>
        <w:tab/>
        <w:t xml:space="preserve"> </w:t>
      </w:r>
      <w:r>
        <w:rPr>
          <w:rFonts w:ascii="Calibri" w:hAnsi="Calibri" w:cs="Calibri"/>
          <w:kern w:val="1"/>
          <w:sz w:val="20"/>
          <w:szCs w:val="20"/>
        </w:rPr>
        <w:tab/>
      </w:r>
      <w:r w:rsidR="00F9329B">
        <w:rPr>
          <w:rFonts w:ascii="Calibri" w:hAnsi="Calibri" w:cs="Calibri"/>
          <w:kern w:val="1"/>
          <w:sz w:val="20"/>
          <w:szCs w:val="20"/>
        </w:rPr>
        <w:tab/>
      </w:r>
      <w:r w:rsidR="00F9329B">
        <w:rPr>
          <w:rFonts w:ascii="Calibri" w:hAnsi="Calibri" w:cs="Calibri"/>
          <w:kern w:val="1"/>
          <w:sz w:val="20"/>
          <w:szCs w:val="20"/>
        </w:rPr>
        <w:tab/>
      </w:r>
      <w:r w:rsidR="00F9329B">
        <w:rPr>
          <w:rFonts w:ascii="Calibri" w:hAnsi="Calibri" w:cs="Calibri"/>
          <w:kern w:val="1"/>
          <w:sz w:val="20"/>
          <w:szCs w:val="20"/>
        </w:rPr>
        <w:tab/>
      </w:r>
      <w:r>
        <w:rPr>
          <w:rFonts w:ascii="Calibri" w:hAnsi="Calibri" w:cs="Calibri"/>
          <w:kern w:val="1"/>
          <w:sz w:val="20"/>
          <w:szCs w:val="20"/>
        </w:rPr>
        <w:t>TOTAL: ______</w:t>
      </w:r>
    </w:p>
    <w:p w:rsidR="00F87C11" w:rsidRDefault="00F87C11" w:rsidP="00F9329B">
      <w:pPr>
        <w:spacing w:after="0" w:line="240" w:lineRule="auto"/>
        <w:rPr>
          <w:rFonts w:ascii="Times New Roman" w:hAnsi="Times New Roman"/>
        </w:rPr>
      </w:pPr>
    </w:p>
    <w:p w:rsidR="00F9329B" w:rsidRDefault="00770374" w:rsidP="00F9329B">
      <w:pPr>
        <w:spacing w:after="0" w:line="240" w:lineRule="auto"/>
        <w:rPr>
          <w:rFonts w:ascii="Times New Roman" w:hAnsi="Times New Roman"/>
        </w:rPr>
      </w:pPr>
      <w:r w:rsidRPr="004E268D">
        <w:rPr>
          <w:rFonts w:ascii="Times New Roman" w:hAnsi="Times New Roman"/>
        </w:rPr>
        <w:t xml:space="preserve">International Journal of </w:t>
      </w:r>
      <w:proofErr w:type="spellStart"/>
      <w:r w:rsidRPr="004E268D">
        <w:rPr>
          <w:rFonts w:ascii="Times New Roman" w:hAnsi="Times New Roman"/>
        </w:rPr>
        <w:t>Telerehabilitation</w:t>
      </w:r>
      <w:proofErr w:type="spellEnd"/>
      <w:r w:rsidRPr="004E268D">
        <w:rPr>
          <w:rFonts w:ascii="Times New Roman" w:hAnsi="Times New Roman"/>
        </w:rPr>
        <w:t xml:space="preserve">, Vol. 6, No. 1 </w:t>
      </w:r>
      <w:proofErr w:type="gramStart"/>
      <w:r w:rsidRPr="004E268D">
        <w:rPr>
          <w:rFonts w:ascii="Times New Roman" w:hAnsi="Times New Roman"/>
        </w:rPr>
        <w:t>Spring</w:t>
      </w:r>
      <w:proofErr w:type="gramEnd"/>
      <w:r w:rsidRPr="004E268D">
        <w:rPr>
          <w:rFonts w:ascii="Times New Roman" w:hAnsi="Times New Roman"/>
        </w:rPr>
        <w:t xml:space="preserve"> 2014 • (10.5195/ijt.2014.614</w:t>
      </w:r>
      <w:r>
        <w:rPr>
          <w:rFonts w:ascii="Times New Roman" w:hAnsi="Times New Roman"/>
        </w:rPr>
        <w:t>0</w:t>
      </w:r>
      <w:r w:rsidRPr="004E268D">
        <w:rPr>
          <w:rFonts w:ascii="Times New Roman" w:hAnsi="Times New Roman"/>
        </w:rPr>
        <w:t>)</w:t>
      </w:r>
    </w:p>
    <w:p w:rsidR="00F87C11" w:rsidRDefault="00F87C11" w:rsidP="00F9329B">
      <w:pPr>
        <w:spacing w:after="0" w:line="240" w:lineRule="auto"/>
        <w:rPr>
          <w:rFonts w:ascii="Times New Roman" w:hAnsi="Times New Roman"/>
        </w:rPr>
      </w:pPr>
    </w:p>
    <w:sectPr w:rsidR="00F87C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36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2"/>
    <w:multiLevelType w:val="hybridMultilevel"/>
    <w:tmpl w:val="00000002"/>
    <w:lvl w:ilvl="0" w:tplc="00000065">
      <w:start w:val="1"/>
      <w:numFmt w:val="lowerLetter"/>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4"/>
    <w:multiLevelType w:val="hybridMultilevel"/>
    <w:tmpl w:val="00000004"/>
    <w:lvl w:ilvl="0" w:tplc="0000012D">
      <w:start w:val="1"/>
      <w:numFmt w:val="lowerLetter"/>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006"/>
    <w:multiLevelType w:val="hybridMultilevel"/>
    <w:tmpl w:val="00000006"/>
    <w:lvl w:ilvl="0" w:tplc="000001F5">
      <w:start w:val="1"/>
      <w:numFmt w:val="lowerLetter"/>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007"/>
    <w:multiLevelType w:val="hybridMultilevel"/>
    <w:tmpl w:val="67267926"/>
    <w:lvl w:ilvl="0" w:tplc="0000025B">
      <w:start w:val="1"/>
      <w:numFmt w:val="lowerRoman"/>
      <w:lvlText w:val="%1."/>
      <w:lvlJc w:val="left"/>
      <w:pPr>
        <w:ind w:left="720" w:hanging="360"/>
      </w:pPr>
      <w:rPr>
        <w:rFonts w:cs="Times New Roman"/>
      </w:rPr>
    </w:lvl>
    <w:lvl w:ilvl="1" w:tplc="09BCBA72">
      <w:start w:val="1"/>
      <w:numFmt w:val="decimal"/>
      <w:lvlText w:val="%2."/>
      <w:lvlJc w:val="left"/>
      <w:pPr>
        <w:ind w:left="1440" w:hanging="360"/>
      </w:pPr>
      <w:rPr>
        <w:rFonts w:ascii="Calibri" w:eastAsiaTheme="minorEastAsia" w:hAnsi="Calibri" w:cs="Calibri"/>
      </w:rPr>
    </w:lvl>
    <w:lvl w:ilvl="2" w:tplc="0000025B">
      <w:start w:val="1"/>
      <w:numFmt w:val="lowerRoman"/>
      <w:lvlText w:val="%3."/>
      <w:lvlJc w:val="left"/>
      <w:pPr>
        <w:ind w:left="2160" w:hanging="360"/>
      </w:pPr>
      <w:rPr>
        <w:rFonts w:cs="Times New Roman"/>
      </w:rPr>
    </w:lvl>
    <w:lvl w:ilvl="3" w:tplc="0000025C">
      <w:start w:val="1"/>
      <w:numFmt w:val="decimal"/>
      <w:lvlText w:val="%4."/>
      <w:lvlJc w:val="left"/>
      <w:pPr>
        <w:ind w:left="2880" w:hanging="360"/>
      </w:pPr>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55BE1C74"/>
    <w:multiLevelType w:val="hybridMultilevel"/>
    <w:tmpl w:val="56685482"/>
    <w:lvl w:ilvl="0" w:tplc="4EF68596">
      <w:start w:val="2"/>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nsid w:val="602E7DE5"/>
    <w:multiLevelType w:val="hybridMultilevel"/>
    <w:tmpl w:val="0A1E6AD8"/>
    <w:lvl w:ilvl="0" w:tplc="00000321">
      <w:start w:val="1"/>
      <w:numFmt w:val="bullet"/>
      <w:lvlText w:val="•"/>
      <w:lvlJc w:val="left"/>
      <w:pPr>
        <w:ind w:left="720" w:hanging="360"/>
      </w:pPr>
    </w:lvl>
    <w:lvl w:ilvl="1" w:tplc="0409000D">
      <w:start w:val="1"/>
      <w:numFmt w:val="bullet"/>
      <w:lvlText w:val=""/>
      <w:lvlJc w:val="left"/>
      <w:pPr>
        <w:ind w:left="1440" w:hanging="360"/>
      </w:pPr>
      <w:rPr>
        <w:rFonts w:ascii="Wingdings" w:hAnsi="Wingdings"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660B71DD"/>
    <w:multiLevelType w:val="hybridMultilevel"/>
    <w:tmpl w:val="922416B6"/>
    <w:lvl w:ilvl="0" w:tplc="B378877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7B8E57A3"/>
    <w:multiLevelType w:val="hybridMultilevel"/>
    <w:tmpl w:val="A37C4064"/>
    <w:lvl w:ilvl="0" w:tplc="0000025B">
      <w:start w:val="1"/>
      <w:numFmt w:val="lowerRoman"/>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8"/>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F4"/>
    <w:rsid w:val="002D2B53"/>
    <w:rsid w:val="003106BA"/>
    <w:rsid w:val="0046697C"/>
    <w:rsid w:val="004D5625"/>
    <w:rsid w:val="00546114"/>
    <w:rsid w:val="005F6848"/>
    <w:rsid w:val="00696EF4"/>
    <w:rsid w:val="006F1C09"/>
    <w:rsid w:val="00770374"/>
    <w:rsid w:val="007B5EF6"/>
    <w:rsid w:val="00A77786"/>
    <w:rsid w:val="00AC2DD2"/>
    <w:rsid w:val="00BC6F55"/>
    <w:rsid w:val="00CD26DE"/>
    <w:rsid w:val="00E82AA1"/>
    <w:rsid w:val="00EC58CF"/>
    <w:rsid w:val="00F87C11"/>
    <w:rsid w:val="00F93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18395-08B8-4D1A-9DB0-3D2F2B0C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374"/>
    <w:rPr>
      <w:color w:val="0563C1" w:themeColor="hyperlink"/>
      <w:u w:val="single"/>
    </w:rPr>
  </w:style>
  <w:style w:type="paragraph" w:styleId="BalloonText">
    <w:name w:val="Balloon Text"/>
    <w:basedOn w:val="Normal"/>
    <w:link w:val="BalloonTextChar"/>
    <w:uiPriority w:val="99"/>
    <w:semiHidden/>
    <w:unhideWhenUsed/>
    <w:rsid w:val="004669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9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0313">
      <w:bodyDiv w:val="1"/>
      <w:marLeft w:val="0"/>
      <w:marRight w:val="0"/>
      <w:marTop w:val="0"/>
      <w:marBottom w:val="0"/>
      <w:divBdr>
        <w:top w:val="none" w:sz="0" w:space="0" w:color="auto"/>
        <w:left w:val="none" w:sz="0" w:space="0" w:color="auto"/>
        <w:bottom w:val="none" w:sz="0" w:space="0" w:color="auto"/>
        <w:right w:val="none" w:sz="0" w:space="0" w:color="auto"/>
      </w:divBdr>
      <w:divsChild>
        <w:div w:id="634680156">
          <w:marLeft w:val="0"/>
          <w:marRight w:val="0"/>
          <w:marTop w:val="0"/>
          <w:marBottom w:val="0"/>
          <w:divBdr>
            <w:top w:val="none" w:sz="0" w:space="0" w:color="auto"/>
            <w:left w:val="none" w:sz="0" w:space="0" w:color="auto"/>
            <w:bottom w:val="none" w:sz="0" w:space="0" w:color="auto"/>
            <w:right w:val="none" w:sz="0" w:space="0" w:color="auto"/>
          </w:divBdr>
          <w:divsChild>
            <w:div w:id="1210188334">
              <w:marLeft w:val="0"/>
              <w:marRight w:val="0"/>
              <w:marTop w:val="0"/>
              <w:marBottom w:val="0"/>
              <w:divBdr>
                <w:top w:val="none" w:sz="0" w:space="0" w:color="auto"/>
                <w:left w:val="none" w:sz="0" w:space="0" w:color="auto"/>
                <w:bottom w:val="none" w:sz="0" w:space="0" w:color="auto"/>
                <w:right w:val="none" w:sz="0" w:space="0" w:color="auto"/>
              </w:divBdr>
              <w:divsChild>
                <w:div w:id="1312713852">
                  <w:marLeft w:val="0"/>
                  <w:marRight w:val="0"/>
                  <w:marTop w:val="0"/>
                  <w:marBottom w:val="0"/>
                  <w:divBdr>
                    <w:top w:val="none" w:sz="0" w:space="0" w:color="auto"/>
                    <w:left w:val="none" w:sz="0" w:space="0" w:color="auto"/>
                    <w:bottom w:val="none" w:sz="0" w:space="0" w:color="auto"/>
                    <w:right w:val="none" w:sz="0" w:space="0" w:color="auto"/>
                  </w:divBdr>
                </w:div>
                <w:div w:id="58216235">
                  <w:marLeft w:val="0"/>
                  <w:marRight w:val="0"/>
                  <w:marTop w:val="0"/>
                  <w:marBottom w:val="0"/>
                  <w:divBdr>
                    <w:top w:val="none" w:sz="0" w:space="0" w:color="auto"/>
                    <w:left w:val="none" w:sz="0" w:space="0" w:color="auto"/>
                    <w:bottom w:val="none" w:sz="0" w:space="0" w:color="auto"/>
                    <w:right w:val="none" w:sz="0" w:space="0" w:color="auto"/>
                  </w:divBdr>
                </w:div>
                <w:div w:id="1454442749">
                  <w:marLeft w:val="0"/>
                  <w:marRight w:val="0"/>
                  <w:marTop w:val="0"/>
                  <w:marBottom w:val="0"/>
                  <w:divBdr>
                    <w:top w:val="none" w:sz="0" w:space="0" w:color="auto"/>
                    <w:left w:val="none" w:sz="0" w:space="0" w:color="auto"/>
                    <w:bottom w:val="none" w:sz="0" w:space="0" w:color="auto"/>
                    <w:right w:val="none" w:sz="0" w:space="0" w:color="auto"/>
                  </w:divBdr>
                </w:div>
                <w:div w:id="1232302577">
                  <w:marLeft w:val="0"/>
                  <w:marRight w:val="0"/>
                  <w:marTop w:val="0"/>
                  <w:marBottom w:val="0"/>
                  <w:divBdr>
                    <w:top w:val="none" w:sz="0" w:space="0" w:color="auto"/>
                    <w:left w:val="none" w:sz="0" w:space="0" w:color="auto"/>
                    <w:bottom w:val="none" w:sz="0" w:space="0" w:color="auto"/>
                    <w:right w:val="none" w:sz="0" w:space="0" w:color="auto"/>
                  </w:divBdr>
                </w:div>
                <w:div w:id="1178233118">
                  <w:marLeft w:val="0"/>
                  <w:marRight w:val="0"/>
                  <w:marTop w:val="0"/>
                  <w:marBottom w:val="0"/>
                  <w:divBdr>
                    <w:top w:val="none" w:sz="0" w:space="0" w:color="auto"/>
                    <w:left w:val="none" w:sz="0" w:space="0" w:color="auto"/>
                    <w:bottom w:val="none" w:sz="0" w:space="0" w:color="auto"/>
                    <w:right w:val="none" w:sz="0" w:space="0" w:color="auto"/>
                  </w:divBdr>
                </w:div>
                <w:div w:id="1355156275">
                  <w:marLeft w:val="0"/>
                  <w:marRight w:val="0"/>
                  <w:marTop w:val="0"/>
                  <w:marBottom w:val="0"/>
                  <w:divBdr>
                    <w:top w:val="none" w:sz="0" w:space="0" w:color="auto"/>
                    <w:left w:val="none" w:sz="0" w:space="0" w:color="auto"/>
                    <w:bottom w:val="none" w:sz="0" w:space="0" w:color="auto"/>
                    <w:right w:val="none" w:sz="0" w:space="0" w:color="auto"/>
                  </w:divBdr>
                </w:div>
                <w:div w:id="516966132">
                  <w:marLeft w:val="0"/>
                  <w:marRight w:val="0"/>
                  <w:marTop w:val="0"/>
                  <w:marBottom w:val="0"/>
                  <w:divBdr>
                    <w:top w:val="none" w:sz="0" w:space="0" w:color="auto"/>
                    <w:left w:val="none" w:sz="0" w:space="0" w:color="auto"/>
                    <w:bottom w:val="none" w:sz="0" w:space="0" w:color="auto"/>
                    <w:right w:val="none" w:sz="0" w:space="0" w:color="auto"/>
                  </w:divBdr>
                </w:div>
                <w:div w:id="171530230">
                  <w:marLeft w:val="0"/>
                  <w:marRight w:val="0"/>
                  <w:marTop w:val="0"/>
                  <w:marBottom w:val="0"/>
                  <w:divBdr>
                    <w:top w:val="none" w:sz="0" w:space="0" w:color="auto"/>
                    <w:left w:val="none" w:sz="0" w:space="0" w:color="auto"/>
                    <w:bottom w:val="none" w:sz="0" w:space="0" w:color="auto"/>
                    <w:right w:val="none" w:sz="0" w:space="0" w:color="auto"/>
                  </w:divBdr>
                </w:div>
                <w:div w:id="293830038">
                  <w:marLeft w:val="0"/>
                  <w:marRight w:val="0"/>
                  <w:marTop w:val="0"/>
                  <w:marBottom w:val="0"/>
                  <w:divBdr>
                    <w:top w:val="none" w:sz="0" w:space="0" w:color="auto"/>
                    <w:left w:val="none" w:sz="0" w:space="0" w:color="auto"/>
                    <w:bottom w:val="none" w:sz="0" w:space="0" w:color="auto"/>
                    <w:right w:val="none" w:sz="0" w:space="0" w:color="auto"/>
                  </w:divBdr>
                </w:div>
                <w:div w:id="539367857">
                  <w:marLeft w:val="0"/>
                  <w:marRight w:val="0"/>
                  <w:marTop w:val="0"/>
                  <w:marBottom w:val="0"/>
                  <w:divBdr>
                    <w:top w:val="none" w:sz="0" w:space="0" w:color="auto"/>
                    <w:left w:val="none" w:sz="0" w:space="0" w:color="auto"/>
                    <w:bottom w:val="none" w:sz="0" w:space="0" w:color="auto"/>
                    <w:right w:val="none" w:sz="0" w:space="0" w:color="auto"/>
                  </w:divBdr>
                </w:div>
                <w:div w:id="579488433">
                  <w:marLeft w:val="0"/>
                  <w:marRight w:val="0"/>
                  <w:marTop w:val="0"/>
                  <w:marBottom w:val="0"/>
                  <w:divBdr>
                    <w:top w:val="none" w:sz="0" w:space="0" w:color="auto"/>
                    <w:left w:val="none" w:sz="0" w:space="0" w:color="auto"/>
                    <w:bottom w:val="none" w:sz="0" w:space="0" w:color="auto"/>
                    <w:right w:val="none" w:sz="0" w:space="0" w:color="auto"/>
                  </w:divBdr>
                </w:div>
                <w:div w:id="190461160">
                  <w:marLeft w:val="0"/>
                  <w:marRight w:val="0"/>
                  <w:marTop w:val="0"/>
                  <w:marBottom w:val="0"/>
                  <w:divBdr>
                    <w:top w:val="none" w:sz="0" w:space="0" w:color="auto"/>
                    <w:left w:val="none" w:sz="0" w:space="0" w:color="auto"/>
                    <w:bottom w:val="none" w:sz="0" w:space="0" w:color="auto"/>
                    <w:right w:val="none" w:sz="0" w:space="0" w:color="auto"/>
                  </w:divBdr>
                </w:div>
                <w:div w:id="1317874959">
                  <w:marLeft w:val="0"/>
                  <w:marRight w:val="0"/>
                  <w:marTop w:val="0"/>
                  <w:marBottom w:val="0"/>
                  <w:divBdr>
                    <w:top w:val="none" w:sz="0" w:space="0" w:color="auto"/>
                    <w:left w:val="none" w:sz="0" w:space="0" w:color="auto"/>
                    <w:bottom w:val="none" w:sz="0" w:space="0" w:color="auto"/>
                    <w:right w:val="none" w:sz="0" w:space="0" w:color="auto"/>
                  </w:divBdr>
                </w:div>
                <w:div w:id="847409284">
                  <w:marLeft w:val="0"/>
                  <w:marRight w:val="0"/>
                  <w:marTop w:val="0"/>
                  <w:marBottom w:val="0"/>
                  <w:divBdr>
                    <w:top w:val="none" w:sz="0" w:space="0" w:color="auto"/>
                    <w:left w:val="none" w:sz="0" w:space="0" w:color="auto"/>
                    <w:bottom w:val="none" w:sz="0" w:space="0" w:color="auto"/>
                    <w:right w:val="none" w:sz="0" w:space="0" w:color="auto"/>
                  </w:divBdr>
                </w:div>
                <w:div w:id="460653191">
                  <w:marLeft w:val="0"/>
                  <w:marRight w:val="0"/>
                  <w:marTop w:val="0"/>
                  <w:marBottom w:val="0"/>
                  <w:divBdr>
                    <w:top w:val="none" w:sz="0" w:space="0" w:color="auto"/>
                    <w:left w:val="none" w:sz="0" w:space="0" w:color="auto"/>
                    <w:bottom w:val="none" w:sz="0" w:space="0" w:color="auto"/>
                    <w:right w:val="none" w:sz="0" w:space="0" w:color="auto"/>
                  </w:divBdr>
                </w:div>
                <w:div w:id="248084832">
                  <w:marLeft w:val="0"/>
                  <w:marRight w:val="0"/>
                  <w:marTop w:val="0"/>
                  <w:marBottom w:val="0"/>
                  <w:divBdr>
                    <w:top w:val="none" w:sz="0" w:space="0" w:color="auto"/>
                    <w:left w:val="none" w:sz="0" w:space="0" w:color="auto"/>
                    <w:bottom w:val="none" w:sz="0" w:space="0" w:color="auto"/>
                    <w:right w:val="none" w:sz="0" w:space="0" w:color="auto"/>
                  </w:divBdr>
                </w:div>
                <w:div w:id="159008170">
                  <w:marLeft w:val="0"/>
                  <w:marRight w:val="0"/>
                  <w:marTop w:val="0"/>
                  <w:marBottom w:val="0"/>
                  <w:divBdr>
                    <w:top w:val="none" w:sz="0" w:space="0" w:color="auto"/>
                    <w:left w:val="none" w:sz="0" w:space="0" w:color="auto"/>
                    <w:bottom w:val="none" w:sz="0" w:space="0" w:color="auto"/>
                    <w:right w:val="none" w:sz="0" w:space="0" w:color="auto"/>
                  </w:divBdr>
                </w:div>
                <w:div w:id="714309056">
                  <w:marLeft w:val="0"/>
                  <w:marRight w:val="0"/>
                  <w:marTop w:val="0"/>
                  <w:marBottom w:val="0"/>
                  <w:divBdr>
                    <w:top w:val="none" w:sz="0" w:space="0" w:color="auto"/>
                    <w:left w:val="none" w:sz="0" w:space="0" w:color="auto"/>
                    <w:bottom w:val="none" w:sz="0" w:space="0" w:color="auto"/>
                    <w:right w:val="none" w:sz="0" w:space="0" w:color="auto"/>
                  </w:divBdr>
                </w:div>
                <w:div w:id="1807896874">
                  <w:marLeft w:val="0"/>
                  <w:marRight w:val="0"/>
                  <w:marTop w:val="0"/>
                  <w:marBottom w:val="0"/>
                  <w:divBdr>
                    <w:top w:val="none" w:sz="0" w:space="0" w:color="auto"/>
                    <w:left w:val="none" w:sz="0" w:space="0" w:color="auto"/>
                    <w:bottom w:val="none" w:sz="0" w:space="0" w:color="auto"/>
                    <w:right w:val="none" w:sz="0" w:space="0" w:color="auto"/>
                  </w:divBdr>
                </w:div>
                <w:div w:id="1605191681">
                  <w:marLeft w:val="0"/>
                  <w:marRight w:val="0"/>
                  <w:marTop w:val="0"/>
                  <w:marBottom w:val="0"/>
                  <w:divBdr>
                    <w:top w:val="none" w:sz="0" w:space="0" w:color="auto"/>
                    <w:left w:val="none" w:sz="0" w:space="0" w:color="auto"/>
                    <w:bottom w:val="none" w:sz="0" w:space="0" w:color="auto"/>
                    <w:right w:val="none" w:sz="0" w:space="0" w:color="auto"/>
                  </w:divBdr>
                </w:div>
                <w:div w:id="1680039159">
                  <w:marLeft w:val="0"/>
                  <w:marRight w:val="0"/>
                  <w:marTop w:val="0"/>
                  <w:marBottom w:val="0"/>
                  <w:divBdr>
                    <w:top w:val="none" w:sz="0" w:space="0" w:color="auto"/>
                    <w:left w:val="none" w:sz="0" w:space="0" w:color="auto"/>
                    <w:bottom w:val="none" w:sz="0" w:space="0" w:color="auto"/>
                    <w:right w:val="none" w:sz="0" w:space="0" w:color="auto"/>
                  </w:divBdr>
                </w:div>
                <w:div w:id="540627482">
                  <w:marLeft w:val="0"/>
                  <w:marRight w:val="0"/>
                  <w:marTop w:val="0"/>
                  <w:marBottom w:val="0"/>
                  <w:divBdr>
                    <w:top w:val="none" w:sz="0" w:space="0" w:color="auto"/>
                    <w:left w:val="none" w:sz="0" w:space="0" w:color="auto"/>
                    <w:bottom w:val="none" w:sz="0" w:space="0" w:color="auto"/>
                    <w:right w:val="none" w:sz="0" w:space="0" w:color="auto"/>
                  </w:divBdr>
                </w:div>
                <w:div w:id="1294363440">
                  <w:marLeft w:val="0"/>
                  <w:marRight w:val="0"/>
                  <w:marTop w:val="0"/>
                  <w:marBottom w:val="0"/>
                  <w:divBdr>
                    <w:top w:val="none" w:sz="0" w:space="0" w:color="auto"/>
                    <w:left w:val="none" w:sz="0" w:space="0" w:color="auto"/>
                    <w:bottom w:val="none" w:sz="0" w:space="0" w:color="auto"/>
                    <w:right w:val="none" w:sz="0" w:space="0" w:color="auto"/>
                  </w:divBdr>
                </w:div>
                <w:div w:id="1200900355">
                  <w:marLeft w:val="0"/>
                  <w:marRight w:val="0"/>
                  <w:marTop w:val="0"/>
                  <w:marBottom w:val="0"/>
                  <w:divBdr>
                    <w:top w:val="none" w:sz="0" w:space="0" w:color="auto"/>
                    <w:left w:val="none" w:sz="0" w:space="0" w:color="auto"/>
                    <w:bottom w:val="none" w:sz="0" w:space="0" w:color="auto"/>
                    <w:right w:val="none" w:sz="0" w:space="0" w:color="auto"/>
                  </w:divBdr>
                </w:div>
                <w:div w:id="377438742">
                  <w:marLeft w:val="0"/>
                  <w:marRight w:val="0"/>
                  <w:marTop w:val="0"/>
                  <w:marBottom w:val="0"/>
                  <w:divBdr>
                    <w:top w:val="none" w:sz="0" w:space="0" w:color="auto"/>
                    <w:left w:val="none" w:sz="0" w:space="0" w:color="auto"/>
                    <w:bottom w:val="none" w:sz="0" w:space="0" w:color="auto"/>
                    <w:right w:val="none" w:sz="0" w:space="0" w:color="auto"/>
                  </w:divBdr>
                </w:div>
                <w:div w:id="1710295212">
                  <w:marLeft w:val="0"/>
                  <w:marRight w:val="0"/>
                  <w:marTop w:val="0"/>
                  <w:marBottom w:val="0"/>
                  <w:divBdr>
                    <w:top w:val="none" w:sz="0" w:space="0" w:color="auto"/>
                    <w:left w:val="none" w:sz="0" w:space="0" w:color="auto"/>
                    <w:bottom w:val="none" w:sz="0" w:space="0" w:color="auto"/>
                    <w:right w:val="none" w:sz="0" w:space="0" w:color="auto"/>
                  </w:divBdr>
                </w:div>
                <w:div w:id="713623785">
                  <w:marLeft w:val="0"/>
                  <w:marRight w:val="0"/>
                  <w:marTop w:val="0"/>
                  <w:marBottom w:val="0"/>
                  <w:divBdr>
                    <w:top w:val="none" w:sz="0" w:space="0" w:color="auto"/>
                    <w:left w:val="none" w:sz="0" w:space="0" w:color="auto"/>
                    <w:bottom w:val="none" w:sz="0" w:space="0" w:color="auto"/>
                    <w:right w:val="none" w:sz="0" w:space="0" w:color="auto"/>
                  </w:divBdr>
                </w:div>
                <w:div w:id="1591307916">
                  <w:marLeft w:val="0"/>
                  <w:marRight w:val="0"/>
                  <w:marTop w:val="0"/>
                  <w:marBottom w:val="0"/>
                  <w:divBdr>
                    <w:top w:val="none" w:sz="0" w:space="0" w:color="auto"/>
                    <w:left w:val="none" w:sz="0" w:space="0" w:color="auto"/>
                    <w:bottom w:val="none" w:sz="0" w:space="0" w:color="auto"/>
                    <w:right w:val="none" w:sz="0" w:space="0" w:color="auto"/>
                  </w:divBdr>
                </w:div>
                <w:div w:id="306979855">
                  <w:marLeft w:val="0"/>
                  <w:marRight w:val="0"/>
                  <w:marTop w:val="0"/>
                  <w:marBottom w:val="0"/>
                  <w:divBdr>
                    <w:top w:val="none" w:sz="0" w:space="0" w:color="auto"/>
                    <w:left w:val="none" w:sz="0" w:space="0" w:color="auto"/>
                    <w:bottom w:val="none" w:sz="0" w:space="0" w:color="auto"/>
                    <w:right w:val="none" w:sz="0" w:space="0" w:color="auto"/>
                  </w:divBdr>
                </w:div>
                <w:div w:id="1856067321">
                  <w:marLeft w:val="0"/>
                  <w:marRight w:val="0"/>
                  <w:marTop w:val="0"/>
                  <w:marBottom w:val="0"/>
                  <w:divBdr>
                    <w:top w:val="none" w:sz="0" w:space="0" w:color="auto"/>
                    <w:left w:val="none" w:sz="0" w:space="0" w:color="auto"/>
                    <w:bottom w:val="none" w:sz="0" w:space="0" w:color="auto"/>
                    <w:right w:val="none" w:sz="0" w:space="0" w:color="auto"/>
                  </w:divBdr>
                </w:div>
                <w:div w:id="758059448">
                  <w:marLeft w:val="0"/>
                  <w:marRight w:val="0"/>
                  <w:marTop w:val="0"/>
                  <w:marBottom w:val="0"/>
                  <w:divBdr>
                    <w:top w:val="none" w:sz="0" w:space="0" w:color="auto"/>
                    <w:left w:val="none" w:sz="0" w:space="0" w:color="auto"/>
                    <w:bottom w:val="none" w:sz="0" w:space="0" w:color="auto"/>
                    <w:right w:val="none" w:sz="0" w:space="0" w:color="auto"/>
                  </w:divBdr>
                </w:div>
                <w:div w:id="1116101986">
                  <w:marLeft w:val="0"/>
                  <w:marRight w:val="0"/>
                  <w:marTop w:val="0"/>
                  <w:marBottom w:val="0"/>
                  <w:divBdr>
                    <w:top w:val="none" w:sz="0" w:space="0" w:color="auto"/>
                    <w:left w:val="none" w:sz="0" w:space="0" w:color="auto"/>
                    <w:bottom w:val="none" w:sz="0" w:space="0" w:color="auto"/>
                    <w:right w:val="none" w:sz="0" w:space="0" w:color="auto"/>
                  </w:divBdr>
                </w:div>
                <w:div w:id="505899440">
                  <w:marLeft w:val="0"/>
                  <w:marRight w:val="0"/>
                  <w:marTop w:val="0"/>
                  <w:marBottom w:val="0"/>
                  <w:divBdr>
                    <w:top w:val="none" w:sz="0" w:space="0" w:color="auto"/>
                    <w:left w:val="none" w:sz="0" w:space="0" w:color="auto"/>
                    <w:bottom w:val="none" w:sz="0" w:space="0" w:color="auto"/>
                    <w:right w:val="none" w:sz="0" w:space="0" w:color="auto"/>
                  </w:divBdr>
                </w:div>
                <w:div w:id="952707114">
                  <w:marLeft w:val="0"/>
                  <w:marRight w:val="0"/>
                  <w:marTop w:val="0"/>
                  <w:marBottom w:val="0"/>
                  <w:divBdr>
                    <w:top w:val="none" w:sz="0" w:space="0" w:color="auto"/>
                    <w:left w:val="none" w:sz="0" w:space="0" w:color="auto"/>
                    <w:bottom w:val="none" w:sz="0" w:space="0" w:color="auto"/>
                    <w:right w:val="none" w:sz="0" w:space="0" w:color="auto"/>
                  </w:divBdr>
                </w:div>
                <w:div w:id="1851018806">
                  <w:marLeft w:val="0"/>
                  <w:marRight w:val="0"/>
                  <w:marTop w:val="0"/>
                  <w:marBottom w:val="0"/>
                  <w:divBdr>
                    <w:top w:val="none" w:sz="0" w:space="0" w:color="auto"/>
                    <w:left w:val="none" w:sz="0" w:space="0" w:color="auto"/>
                    <w:bottom w:val="none" w:sz="0" w:space="0" w:color="auto"/>
                    <w:right w:val="none" w:sz="0" w:space="0" w:color="auto"/>
                  </w:divBdr>
                </w:div>
                <w:div w:id="141702226">
                  <w:marLeft w:val="0"/>
                  <w:marRight w:val="0"/>
                  <w:marTop w:val="0"/>
                  <w:marBottom w:val="0"/>
                  <w:divBdr>
                    <w:top w:val="none" w:sz="0" w:space="0" w:color="auto"/>
                    <w:left w:val="none" w:sz="0" w:space="0" w:color="auto"/>
                    <w:bottom w:val="none" w:sz="0" w:space="0" w:color="auto"/>
                    <w:right w:val="none" w:sz="0" w:space="0" w:color="auto"/>
                  </w:divBdr>
                </w:div>
                <w:div w:id="1377316269">
                  <w:marLeft w:val="0"/>
                  <w:marRight w:val="0"/>
                  <w:marTop w:val="0"/>
                  <w:marBottom w:val="0"/>
                  <w:divBdr>
                    <w:top w:val="none" w:sz="0" w:space="0" w:color="auto"/>
                    <w:left w:val="none" w:sz="0" w:space="0" w:color="auto"/>
                    <w:bottom w:val="none" w:sz="0" w:space="0" w:color="auto"/>
                    <w:right w:val="none" w:sz="0" w:space="0" w:color="auto"/>
                  </w:divBdr>
                </w:div>
                <w:div w:id="1512795159">
                  <w:marLeft w:val="0"/>
                  <w:marRight w:val="0"/>
                  <w:marTop w:val="0"/>
                  <w:marBottom w:val="0"/>
                  <w:divBdr>
                    <w:top w:val="none" w:sz="0" w:space="0" w:color="auto"/>
                    <w:left w:val="none" w:sz="0" w:space="0" w:color="auto"/>
                    <w:bottom w:val="none" w:sz="0" w:space="0" w:color="auto"/>
                    <w:right w:val="none" w:sz="0" w:space="0" w:color="auto"/>
                  </w:divBdr>
                </w:div>
                <w:div w:id="1527136770">
                  <w:marLeft w:val="0"/>
                  <w:marRight w:val="0"/>
                  <w:marTop w:val="0"/>
                  <w:marBottom w:val="0"/>
                  <w:divBdr>
                    <w:top w:val="none" w:sz="0" w:space="0" w:color="auto"/>
                    <w:left w:val="none" w:sz="0" w:space="0" w:color="auto"/>
                    <w:bottom w:val="none" w:sz="0" w:space="0" w:color="auto"/>
                    <w:right w:val="none" w:sz="0" w:space="0" w:color="auto"/>
                  </w:divBdr>
                </w:div>
                <w:div w:id="1566188056">
                  <w:marLeft w:val="0"/>
                  <w:marRight w:val="0"/>
                  <w:marTop w:val="0"/>
                  <w:marBottom w:val="0"/>
                  <w:divBdr>
                    <w:top w:val="none" w:sz="0" w:space="0" w:color="auto"/>
                    <w:left w:val="none" w:sz="0" w:space="0" w:color="auto"/>
                    <w:bottom w:val="none" w:sz="0" w:space="0" w:color="auto"/>
                    <w:right w:val="none" w:sz="0" w:space="0" w:color="auto"/>
                  </w:divBdr>
                </w:div>
                <w:div w:id="295717963">
                  <w:marLeft w:val="0"/>
                  <w:marRight w:val="0"/>
                  <w:marTop w:val="0"/>
                  <w:marBottom w:val="0"/>
                  <w:divBdr>
                    <w:top w:val="none" w:sz="0" w:space="0" w:color="auto"/>
                    <w:left w:val="none" w:sz="0" w:space="0" w:color="auto"/>
                    <w:bottom w:val="none" w:sz="0" w:space="0" w:color="auto"/>
                    <w:right w:val="none" w:sz="0" w:space="0" w:color="auto"/>
                  </w:divBdr>
                </w:div>
                <w:div w:id="2096051975">
                  <w:marLeft w:val="0"/>
                  <w:marRight w:val="0"/>
                  <w:marTop w:val="0"/>
                  <w:marBottom w:val="0"/>
                  <w:divBdr>
                    <w:top w:val="none" w:sz="0" w:space="0" w:color="auto"/>
                    <w:left w:val="none" w:sz="0" w:space="0" w:color="auto"/>
                    <w:bottom w:val="none" w:sz="0" w:space="0" w:color="auto"/>
                    <w:right w:val="none" w:sz="0" w:space="0" w:color="auto"/>
                  </w:divBdr>
                </w:div>
                <w:div w:id="561645215">
                  <w:marLeft w:val="0"/>
                  <w:marRight w:val="0"/>
                  <w:marTop w:val="0"/>
                  <w:marBottom w:val="0"/>
                  <w:divBdr>
                    <w:top w:val="none" w:sz="0" w:space="0" w:color="auto"/>
                    <w:left w:val="none" w:sz="0" w:space="0" w:color="auto"/>
                    <w:bottom w:val="none" w:sz="0" w:space="0" w:color="auto"/>
                    <w:right w:val="none" w:sz="0" w:space="0" w:color="auto"/>
                  </w:divBdr>
                </w:div>
                <w:div w:id="178810431">
                  <w:marLeft w:val="0"/>
                  <w:marRight w:val="0"/>
                  <w:marTop w:val="0"/>
                  <w:marBottom w:val="0"/>
                  <w:divBdr>
                    <w:top w:val="none" w:sz="0" w:space="0" w:color="auto"/>
                    <w:left w:val="none" w:sz="0" w:space="0" w:color="auto"/>
                    <w:bottom w:val="none" w:sz="0" w:space="0" w:color="auto"/>
                    <w:right w:val="none" w:sz="0" w:space="0" w:color="auto"/>
                  </w:divBdr>
                </w:div>
                <w:div w:id="419721559">
                  <w:marLeft w:val="0"/>
                  <w:marRight w:val="0"/>
                  <w:marTop w:val="0"/>
                  <w:marBottom w:val="0"/>
                  <w:divBdr>
                    <w:top w:val="none" w:sz="0" w:space="0" w:color="auto"/>
                    <w:left w:val="none" w:sz="0" w:space="0" w:color="auto"/>
                    <w:bottom w:val="none" w:sz="0" w:space="0" w:color="auto"/>
                    <w:right w:val="none" w:sz="0" w:space="0" w:color="auto"/>
                  </w:divBdr>
                </w:div>
                <w:div w:id="923565085">
                  <w:marLeft w:val="0"/>
                  <w:marRight w:val="0"/>
                  <w:marTop w:val="0"/>
                  <w:marBottom w:val="0"/>
                  <w:divBdr>
                    <w:top w:val="none" w:sz="0" w:space="0" w:color="auto"/>
                    <w:left w:val="none" w:sz="0" w:space="0" w:color="auto"/>
                    <w:bottom w:val="none" w:sz="0" w:space="0" w:color="auto"/>
                    <w:right w:val="none" w:sz="0" w:space="0" w:color="auto"/>
                  </w:divBdr>
                </w:div>
                <w:div w:id="127210799">
                  <w:marLeft w:val="0"/>
                  <w:marRight w:val="0"/>
                  <w:marTop w:val="0"/>
                  <w:marBottom w:val="0"/>
                  <w:divBdr>
                    <w:top w:val="none" w:sz="0" w:space="0" w:color="auto"/>
                    <w:left w:val="none" w:sz="0" w:space="0" w:color="auto"/>
                    <w:bottom w:val="none" w:sz="0" w:space="0" w:color="auto"/>
                    <w:right w:val="none" w:sz="0" w:space="0" w:color="auto"/>
                  </w:divBdr>
                </w:div>
                <w:div w:id="814297705">
                  <w:marLeft w:val="0"/>
                  <w:marRight w:val="0"/>
                  <w:marTop w:val="0"/>
                  <w:marBottom w:val="0"/>
                  <w:divBdr>
                    <w:top w:val="none" w:sz="0" w:space="0" w:color="auto"/>
                    <w:left w:val="none" w:sz="0" w:space="0" w:color="auto"/>
                    <w:bottom w:val="none" w:sz="0" w:space="0" w:color="auto"/>
                    <w:right w:val="none" w:sz="0" w:space="0" w:color="auto"/>
                  </w:divBdr>
                </w:div>
                <w:div w:id="179321887">
                  <w:marLeft w:val="0"/>
                  <w:marRight w:val="0"/>
                  <w:marTop w:val="0"/>
                  <w:marBottom w:val="0"/>
                  <w:divBdr>
                    <w:top w:val="none" w:sz="0" w:space="0" w:color="auto"/>
                    <w:left w:val="none" w:sz="0" w:space="0" w:color="auto"/>
                    <w:bottom w:val="none" w:sz="0" w:space="0" w:color="auto"/>
                    <w:right w:val="none" w:sz="0" w:space="0" w:color="auto"/>
                  </w:divBdr>
                </w:div>
                <w:div w:id="475882796">
                  <w:marLeft w:val="0"/>
                  <w:marRight w:val="0"/>
                  <w:marTop w:val="0"/>
                  <w:marBottom w:val="0"/>
                  <w:divBdr>
                    <w:top w:val="none" w:sz="0" w:space="0" w:color="auto"/>
                    <w:left w:val="none" w:sz="0" w:space="0" w:color="auto"/>
                    <w:bottom w:val="none" w:sz="0" w:space="0" w:color="auto"/>
                    <w:right w:val="none" w:sz="0" w:space="0" w:color="auto"/>
                  </w:divBdr>
                </w:div>
                <w:div w:id="2024741322">
                  <w:marLeft w:val="0"/>
                  <w:marRight w:val="0"/>
                  <w:marTop w:val="0"/>
                  <w:marBottom w:val="0"/>
                  <w:divBdr>
                    <w:top w:val="none" w:sz="0" w:space="0" w:color="auto"/>
                    <w:left w:val="none" w:sz="0" w:space="0" w:color="auto"/>
                    <w:bottom w:val="none" w:sz="0" w:space="0" w:color="auto"/>
                    <w:right w:val="none" w:sz="0" w:space="0" w:color="auto"/>
                  </w:divBdr>
                </w:div>
                <w:div w:id="1870213998">
                  <w:marLeft w:val="0"/>
                  <w:marRight w:val="0"/>
                  <w:marTop w:val="0"/>
                  <w:marBottom w:val="0"/>
                  <w:divBdr>
                    <w:top w:val="none" w:sz="0" w:space="0" w:color="auto"/>
                    <w:left w:val="none" w:sz="0" w:space="0" w:color="auto"/>
                    <w:bottom w:val="none" w:sz="0" w:space="0" w:color="auto"/>
                    <w:right w:val="none" w:sz="0" w:space="0" w:color="auto"/>
                  </w:divBdr>
                </w:div>
                <w:div w:id="753206466">
                  <w:marLeft w:val="0"/>
                  <w:marRight w:val="0"/>
                  <w:marTop w:val="0"/>
                  <w:marBottom w:val="0"/>
                  <w:divBdr>
                    <w:top w:val="none" w:sz="0" w:space="0" w:color="auto"/>
                    <w:left w:val="none" w:sz="0" w:space="0" w:color="auto"/>
                    <w:bottom w:val="none" w:sz="0" w:space="0" w:color="auto"/>
                    <w:right w:val="none" w:sz="0" w:space="0" w:color="auto"/>
                  </w:divBdr>
                </w:div>
                <w:div w:id="104158516">
                  <w:marLeft w:val="0"/>
                  <w:marRight w:val="0"/>
                  <w:marTop w:val="0"/>
                  <w:marBottom w:val="0"/>
                  <w:divBdr>
                    <w:top w:val="none" w:sz="0" w:space="0" w:color="auto"/>
                    <w:left w:val="none" w:sz="0" w:space="0" w:color="auto"/>
                    <w:bottom w:val="none" w:sz="0" w:space="0" w:color="auto"/>
                    <w:right w:val="none" w:sz="0" w:space="0" w:color="auto"/>
                  </w:divBdr>
                </w:div>
                <w:div w:id="1038241757">
                  <w:marLeft w:val="0"/>
                  <w:marRight w:val="0"/>
                  <w:marTop w:val="0"/>
                  <w:marBottom w:val="0"/>
                  <w:divBdr>
                    <w:top w:val="none" w:sz="0" w:space="0" w:color="auto"/>
                    <w:left w:val="none" w:sz="0" w:space="0" w:color="auto"/>
                    <w:bottom w:val="none" w:sz="0" w:space="0" w:color="auto"/>
                    <w:right w:val="none" w:sz="0" w:space="0" w:color="auto"/>
                  </w:divBdr>
                </w:div>
                <w:div w:id="1585525550">
                  <w:marLeft w:val="0"/>
                  <w:marRight w:val="0"/>
                  <w:marTop w:val="0"/>
                  <w:marBottom w:val="0"/>
                  <w:divBdr>
                    <w:top w:val="none" w:sz="0" w:space="0" w:color="auto"/>
                    <w:left w:val="none" w:sz="0" w:space="0" w:color="auto"/>
                    <w:bottom w:val="none" w:sz="0" w:space="0" w:color="auto"/>
                    <w:right w:val="none" w:sz="0" w:space="0" w:color="auto"/>
                  </w:divBdr>
                </w:div>
                <w:div w:id="303629216">
                  <w:marLeft w:val="0"/>
                  <w:marRight w:val="0"/>
                  <w:marTop w:val="0"/>
                  <w:marBottom w:val="0"/>
                  <w:divBdr>
                    <w:top w:val="none" w:sz="0" w:space="0" w:color="auto"/>
                    <w:left w:val="none" w:sz="0" w:space="0" w:color="auto"/>
                    <w:bottom w:val="none" w:sz="0" w:space="0" w:color="auto"/>
                    <w:right w:val="none" w:sz="0" w:space="0" w:color="auto"/>
                  </w:divBdr>
                </w:div>
                <w:div w:id="327751706">
                  <w:marLeft w:val="0"/>
                  <w:marRight w:val="0"/>
                  <w:marTop w:val="0"/>
                  <w:marBottom w:val="0"/>
                  <w:divBdr>
                    <w:top w:val="none" w:sz="0" w:space="0" w:color="auto"/>
                    <w:left w:val="none" w:sz="0" w:space="0" w:color="auto"/>
                    <w:bottom w:val="none" w:sz="0" w:space="0" w:color="auto"/>
                    <w:right w:val="none" w:sz="0" w:space="0" w:color="auto"/>
                  </w:divBdr>
                </w:div>
                <w:div w:id="496580205">
                  <w:marLeft w:val="0"/>
                  <w:marRight w:val="0"/>
                  <w:marTop w:val="0"/>
                  <w:marBottom w:val="0"/>
                  <w:divBdr>
                    <w:top w:val="none" w:sz="0" w:space="0" w:color="auto"/>
                    <w:left w:val="none" w:sz="0" w:space="0" w:color="auto"/>
                    <w:bottom w:val="none" w:sz="0" w:space="0" w:color="auto"/>
                    <w:right w:val="none" w:sz="0" w:space="0" w:color="auto"/>
                  </w:divBdr>
                </w:div>
                <w:div w:id="27798451">
                  <w:marLeft w:val="0"/>
                  <w:marRight w:val="0"/>
                  <w:marTop w:val="0"/>
                  <w:marBottom w:val="0"/>
                  <w:divBdr>
                    <w:top w:val="none" w:sz="0" w:space="0" w:color="auto"/>
                    <w:left w:val="none" w:sz="0" w:space="0" w:color="auto"/>
                    <w:bottom w:val="none" w:sz="0" w:space="0" w:color="auto"/>
                    <w:right w:val="none" w:sz="0" w:space="0" w:color="auto"/>
                  </w:divBdr>
                </w:div>
                <w:div w:id="364596238">
                  <w:marLeft w:val="0"/>
                  <w:marRight w:val="0"/>
                  <w:marTop w:val="0"/>
                  <w:marBottom w:val="0"/>
                  <w:divBdr>
                    <w:top w:val="none" w:sz="0" w:space="0" w:color="auto"/>
                    <w:left w:val="none" w:sz="0" w:space="0" w:color="auto"/>
                    <w:bottom w:val="none" w:sz="0" w:space="0" w:color="auto"/>
                    <w:right w:val="none" w:sz="0" w:space="0" w:color="auto"/>
                  </w:divBdr>
                </w:div>
                <w:div w:id="1424952177">
                  <w:marLeft w:val="0"/>
                  <w:marRight w:val="0"/>
                  <w:marTop w:val="0"/>
                  <w:marBottom w:val="0"/>
                  <w:divBdr>
                    <w:top w:val="none" w:sz="0" w:space="0" w:color="auto"/>
                    <w:left w:val="none" w:sz="0" w:space="0" w:color="auto"/>
                    <w:bottom w:val="none" w:sz="0" w:space="0" w:color="auto"/>
                    <w:right w:val="none" w:sz="0" w:space="0" w:color="auto"/>
                  </w:divBdr>
                </w:div>
                <w:div w:id="2083288945">
                  <w:marLeft w:val="0"/>
                  <w:marRight w:val="0"/>
                  <w:marTop w:val="0"/>
                  <w:marBottom w:val="0"/>
                  <w:divBdr>
                    <w:top w:val="none" w:sz="0" w:space="0" w:color="auto"/>
                    <w:left w:val="none" w:sz="0" w:space="0" w:color="auto"/>
                    <w:bottom w:val="none" w:sz="0" w:space="0" w:color="auto"/>
                    <w:right w:val="none" w:sz="0" w:space="0" w:color="auto"/>
                  </w:divBdr>
                </w:div>
                <w:div w:id="1718892022">
                  <w:marLeft w:val="0"/>
                  <w:marRight w:val="0"/>
                  <w:marTop w:val="0"/>
                  <w:marBottom w:val="0"/>
                  <w:divBdr>
                    <w:top w:val="none" w:sz="0" w:space="0" w:color="auto"/>
                    <w:left w:val="none" w:sz="0" w:space="0" w:color="auto"/>
                    <w:bottom w:val="none" w:sz="0" w:space="0" w:color="auto"/>
                    <w:right w:val="none" w:sz="0" w:space="0" w:color="auto"/>
                  </w:divBdr>
                </w:div>
                <w:div w:id="732200928">
                  <w:marLeft w:val="0"/>
                  <w:marRight w:val="0"/>
                  <w:marTop w:val="0"/>
                  <w:marBottom w:val="0"/>
                  <w:divBdr>
                    <w:top w:val="none" w:sz="0" w:space="0" w:color="auto"/>
                    <w:left w:val="none" w:sz="0" w:space="0" w:color="auto"/>
                    <w:bottom w:val="none" w:sz="0" w:space="0" w:color="auto"/>
                    <w:right w:val="none" w:sz="0" w:space="0" w:color="auto"/>
                  </w:divBdr>
                </w:div>
                <w:div w:id="1694645207">
                  <w:marLeft w:val="0"/>
                  <w:marRight w:val="0"/>
                  <w:marTop w:val="0"/>
                  <w:marBottom w:val="0"/>
                  <w:divBdr>
                    <w:top w:val="none" w:sz="0" w:space="0" w:color="auto"/>
                    <w:left w:val="none" w:sz="0" w:space="0" w:color="auto"/>
                    <w:bottom w:val="none" w:sz="0" w:space="0" w:color="auto"/>
                    <w:right w:val="none" w:sz="0" w:space="0" w:color="auto"/>
                  </w:divBdr>
                </w:div>
                <w:div w:id="1294095878">
                  <w:marLeft w:val="0"/>
                  <w:marRight w:val="0"/>
                  <w:marTop w:val="0"/>
                  <w:marBottom w:val="0"/>
                  <w:divBdr>
                    <w:top w:val="none" w:sz="0" w:space="0" w:color="auto"/>
                    <w:left w:val="none" w:sz="0" w:space="0" w:color="auto"/>
                    <w:bottom w:val="none" w:sz="0" w:space="0" w:color="auto"/>
                    <w:right w:val="none" w:sz="0" w:space="0" w:color="auto"/>
                  </w:divBdr>
                </w:div>
                <w:div w:id="943996533">
                  <w:marLeft w:val="0"/>
                  <w:marRight w:val="0"/>
                  <w:marTop w:val="0"/>
                  <w:marBottom w:val="0"/>
                  <w:divBdr>
                    <w:top w:val="none" w:sz="0" w:space="0" w:color="auto"/>
                    <w:left w:val="none" w:sz="0" w:space="0" w:color="auto"/>
                    <w:bottom w:val="none" w:sz="0" w:space="0" w:color="auto"/>
                    <w:right w:val="none" w:sz="0" w:space="0" w:color="auto"/>
                  </w:divBdr>
                </w:div>
                <w:div w:id="527304365">
                  <w:marLeft w:val="0"/>
                  <w:marRight w:val="0"/>
                  <w:marTop w:val="0"/>
                  <w:marBottom w:val="0"/>
                  <w:divBdr>
                    <w:top w:val="none" w:sz="0" w:space="0" w:color="auto"/>
                    <w:left w:val="none" w:sz="0" w:space="0" w:color="auto"/>
                    <w:bottom w:val="none" w:sz="0" w:space="0" w:color="auto"/>
                    <w:right w:val="none" w:sz="0" w:space="0" w:color="auto"/>
                  </w:divBdr>
                </w:div>
                <w:div w:id="90950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93842">
          <w:marLeft w:val="0"/>
          <w:marRight w:val="0"/>
          <w:marTop w:val="0"/>
          <w:marBottom w:val="0"/>
          <w:divBdr>
            <w:top w:val="none" w:sz="0" w:space="0" w:color="auto"/>
            <w:left w:val="none" w:sz="0" w:space="0" w:color="auto"/>
            <w:bottom w:val="none" w:sz="0" w:space="0" w:color="auto"/>
            <w:right w:val="none" w:sz="0" w:space="0" w:color="auto"/>
          </w:divBdr>
          <w:divsChild>
            <w:div w:id="828446315">
              <w:marLeft w:val="0"/>
              <w:marRight w:val="0"/>
              <w:marTop w:val="0"/>
              <w:marBottom w:val="0"/>
              <w:divBdr>
                <w:top w:val="none" w:sz="0" w:space="0" w:color="auto"/>
                <w:left w:val="none" w:sz="0" w:space="0" w:color="auto"/>
                <w:bottom w:val="none" w:sz="0" w:space="0" w:color="auto"/>
                <w:right w:val="none" w:sz="0" w:space="0" w:color="auto"/>
              </w:divBdr>
              <w:divsChild>
                <w:div w:id="937906420">
                  <w:marLeft w:val="0"/>
                  <w:marRight w:val="0"/>
                  <w:marTop w:val="0"/>
                  <w:marBottom w:val="0"/>
                  <w:divBdr>
                    <w:top w:val="none" w:sz="0" w:space="0" w:color="auto"/>
                    <w:left w:val="none" w:sz="0" w:space="0" w:color="auto"/>
                    <w:bottom w:val="none" w:sz="0" w:space="0" w:color="auto"/>
                    <w:right w:val="none" w:sz="0" w:space="0" w:color="auto"/>
                  </w:divBdr>
                </w:div>
                <w:div w:id="1044402124">
                  <w:marLeft w:val="0"/>
                  <w:marRight w:val="0"/>
                  <w:marTop w:val="0"/>
                  <w:marBottom w:val="0"/>
                  <w:divBdr>
                    <w:top w:val="none" w:sz="0" w:space="0" w:color="auto"/>
                    <w:left w:val="none" w:sz="0" w:space="0" w:color="auto"/>
                    <w:bottom w:val="none" w:sz="0" w:space="0" w:color="auto"/>
                    <w:right w:val="none" w:sz="0" w:space="0" w:color="auto"/>
                  </w:divBdr>
                </w:div>
                <w:div w:id="1390495469">
                  <w:marLeft w:val="0"/>
                  <w:marRight w:val="0"/>
                  <w:marTop w:val="0"/>
                  <w:marBottom w:val="0"/>
                  <w:divBdr>
                    <w:top w:val="none" w:sz="0" w:space="0" w:color="auto"/>
                    <w:left w:val="none" w:sz="0" w:space="0" w:color="auto"/>
                    <w:bottom w:val="none" w:sz="0" w:space="0" w:color="auto"/>
                    <w:right w:val="none" w:sz="0" w:space="0" w:color="auto"/>
                  </w:divBdr>
                </w:div>
                <w:div w:id="526991303">
                  <w:marLeft w:val="0"/>
                  <w:marRight w:val="0"/>
                  <w:marTop w:val="0"/>
                  <w:marBottom w:val="0"/>
                  <w:divBdr>
                    <w:top w:val="none" w:sz="0" w:space="0" w:color="auto"/>
                    <w:left w:val="none" w:sz="0" w:space="0" w:color="auto"/>
                    <w:bottom w:val="none" w:sz="0" w:space="0" w:color="auto"/>
                    <w:right w:val="none" w:sz="0" w:space="0" w:color="auto"/>
                  </w:divBdr>
                </w:div>
                <w:div w:id="1360083894">
                  <w:marLeft w:val="0"/>
                  <w:marRight w:val="0"/>
                  <w:marTop w:val="0"/>
                  <w:marBottom w:val="0"/>
                  <w:divBdr>
                    <w:top w:val="none" w:sz="0" w:space="0" w:color="auto"/>
                    <w:left w:val="none" w:sz="0" w:space="0" w:color="auto"/>
                    <w:bottom w:val="none" w:sz="0" w:space="0" w:color="auto"/>
                    <w:right w:val="none" w:sz="0" w:space="0" w:color="auto"/>
                  </w:divBdr>
                </w:div>
                <w:div w:id="1603805450">
                  <w:marLeft w:val="0"/>
                  <w:marRight w:val="0"/>
                  <w:marTop w:val="0"/>
                  <w:marBottom w:val="0"/>
                  <w:divBdr>
                    <w:top w:val="none" w:sz="0" w:space="0" w:color="auto"/>
                    <w:left w:val="none" w:sz="0" w:space="0" w:color="auto"/>
                    <w:bottom w:val="none" w:sz="0" w:space="0" w:color="auto"/>
                    <w:right w:val="none" w:sz="0" w:space="0" w:color="auto"/>
                  </w:divBdr>
                </w:div>
                <w:div w:id="135610393">
                  <w:marLeft w:val="0"/>
                  <w:marRight w:val="0"/>
                  <w:marTop w:val="0"/>
                  <w:marBottom w:val="0"/>
                  <w:divBdr>
                    <w:top w:val="none" w:sz="0" w:space="0" w:color="auto"/>
                    <w:left w:val="none" w:sz="0" w:space="0" w:color="auto"/>
                    <w:bottom w:val="none" w:sz="0" w:space="0" w:color="auto"/>
                    <w:right w:val="none" w:sz="0" w:space="0" w:color="auto"/>
                  </w:divBdr>
                </w:div>
                <w:div w:id="154998933">
                  <w:marLeft w:val="0"/>
                  <w:marRight w:val="0"/>
                  <w:marTop w:val="0"/>
                  <w:marBottom w:val="0"/>
                  <w:divBdr>
                    <w:top w:val="none" w:sz="0" w:space="0" w:color="auto"/>
                    <w:left w:val="none" w:sz="0" w:space="0" w:color="auto"/>
                    <w:bottom w:val="none" w:sz="0" w:space="0" w:color="auto"/>
                    <w:right w:val="none" w:sz="0" w:space="0" w:color="auto"/>
                  </w:divBdr>
                </w:div>
                <w:div w:id="497120154">
                  <w:marLeft w:val="0"/>
                  <w:marRight w:val="0"/>
                  <w:marTop w:val="0"/>
                  <w:marBottom w:val="0"/>
                  <w:divBdr>
                    <w:top w:val="none" w:sz="0" w:space="0" w:color="auto"/>
                    <w:left w:val="none" w:sz="0" w:space="0" w:color="auto"/>
                    <w:bottom w:val="none" w:sz="0" w:space="0" w:color="auto"/>
                    <w:right w:val="none" w:sz="0" w:space="0" w:color="auto"/>
                  </w:divBdr>
                </w:div>
                <w:div w:id="108277324">
                  <w:marLeft w:val="0"/>
                  <w:marRight w:val="0"/>
                  <w:marTop w:val="0"/>
                  <w:marBottom w:val="0"/>
                  <w:divBdr>
                    <w:top w:val="none" w:sz="0" w:space="0" w:color="auto"/>
                    <w:left w:val="none" w:sz="0" w:space="0" w:color="auto"/>
                    <w:bottom w:val="none" w:sz="0" w:space="0" w:color="auto"/>
                    <w:right w:val="none" w:sz="0" w:space="0" w:color="auto"/>
                  </w:divBdr>
                </w:div>
                <w:div w:id="549151060">
                  <w:marLeft w:val="0"/>
                  <w:marRight w:val="0"/>
                  <w:marTop w:val="0"/>
                  <w:marBottom w:val="0"/>
                  <w:divBdr>
                    <w:top w:val="none" w:sz="0" w:space="0" w:color="auto"/>
                    <w:left w:val="none" w:sz="0" w:space="0" w:color="auto"/>
                    <w:bottom w:val="none" w:sz="0" w:space="0" w:color="auto"/>
                    <w:right w:val="none" w:sz="0" w:space="0" w:color="auto"/>
                  </w:divBdr>
                </w:div>
                <w:div w:id="2054958012">
                  <w:marLeft w:val="0"/>
                  <w:marRight w:val="0"/>
                  <w:marTop w:val="0"/>
                  <w:marBottom w:val="0"/>
                  <w:divBdr>
                    <w:top w:val="none" w:sz="0" w:space="0" w:color="auto"/>
                    <w:left w:val="none" w:sz="0" w:space="0" w:color="auto"/>
                    <w:bottom w:val="none" w:sz="0" w:space="0" w:color="auto"/>
                    <w:right w:val="none" w:sz="0" w:space="0" w:color="auto"/>
                  </w:divBdr>
                </w:div>
                <w:div w:id="1461531050">
                  <w:marLeft w:val="0"/>
                  <w:marRight w:val="0"/>
                  <w:marTop w:val="0"/>
                  <w:marBottom w:val="0"/>
                  <w:divBdr>
                    <w:top w:val="none" w:sz="0" w:space="0" w:color="auto"/>
                    <w:left w:val="none" w:sz="0" w:space="0" w:color="auto"/>
                    <w:bottom w:val="none" w:sz="0" w:space="0" w:color="auto"/>
                    <w:right w:val="none" w:sz="0" w:space="0" w:color="auto"/>
                  </w:divBdr>
                </w:div>
                <w:div w:id="1587111433">
                  <w:marLeft w:val="0"/>
                  <w:marRight w:val="0"/>
                  <w:marTop w:val="0"/>
                  <w:marBottom w:val="0"/>
                  <w:divBdr>
                    <w:top w:val="none" w:sz="0" w:space="0" w:color="auto"/>
                    <w:left w:val="none" w:sz="0" w:space="0" w:color="auto"/>
                    <w:bottom w:val="none" w:sz="0" w:space="0" w:color="auto"/>
                    <w:right w:val="none" w:sz="0" w:space="0" w:color="auto"/>
                  </w:divBdr>
                </w:div>
                <w:div w:id="128014358">
                  <w:marLeft w:val="0"/>
                  <w:marRight w:val="0"/>
                  <w:marTop w:val="0"/>
                  <w:marBottom w:val="0"/>
                  <w:divBdr>
                    <w:top w:val="none" w:sz="0" w:space="0" w:color="auto"/>
                    <w:left w:val="none" w:sz="0" w:space="0" w:color="auto"/>
                    <w:bottom w:val="none" w:sz="0" w:space="0" w:color="auto"/>
                    <w:right w:val="none" w:sz="0" w:space="0" w:color="auto"/>
                  </w:divBdr>
                </w:div>
                <w:div w:id="1720477245">
                  <w:marLeft w:val="0"/>
                  <w:marRight w:val="0"/>
                  <w:marTop w:val="0"/>
                  <w:marBottom w:val="0"/>
                  <w:divBdr>
                    <w:top w:val="none" w:sz="0" w:space="0" w:color="auto"/>
                    <w:left w:val="none" w:sz="0" w:space="0" w:color="auto"/>
                    <w:bottom w:val="none" w:sz="0" w:space="0" w:color="auto"/>
                    <w:right w:val="none" w:sz="0" w:space="0" w:color="auto"/>
                  </w:divBdr>
                </w:div>
                <w:div w:id="1772625725">
                  <w:marLeft w:val="0"/>
                  <w:marRight w:val="0"/>
                  <w:marTop w:val="0"/>
                  <w:marBottom w:val="0"/>
                  <w:divBdr>
                    <w:top w:val="none" w:sz="0" w:space="0" w:color="auto"/>
                    <w:left w:val="none" w:sz="0" w:space="0" w:color="auto"/>
                    <w:bottom w:val="none" w:sz="0" w:space="0" w:color="auto"/>
                    <w:right w:val="none" w:sz="0" w:space="0" w:color="auto"/>
                  </w:divBdr>
                </w:div>
                <w:div w:id="139005398">
                  <w:marLeft w:val="0"/>
                  <w:marRight w:val="0"/>
                  <w:marTop w:val="0"/>
                  <w:marBottom w:val="0"/>
                  <w:divBdr>
                    <w:top w:val="none" w:sz="0" w:space="0" w:color="auto"/>
                    <w:left w:val="none" w:sz="0" w:space="0" w:color="auto"/>
                    <w:bottom w:val="none" w:sz="0" w:space="0" w:color="auto"/>
                    <w:right w:val="none" w:sz="0" w:space="0" w:color="auto"/>
                  </w:divBdr>
                </w:div>
                <w:div w:id="1552305682">
                  <w:marLeft w:val="0"/>
                  <w:marRight w:val="0"/>
                  <w:marTop w:val="0"/>
                  <w:marBottom w:val="0"/>
                  <w:divBdr>
                    <w:top w:val="none" w:sz="0" w:space="0" w:color="auto"/>
                    <w:left w:val="none" w:sz="0" w:space="0" w:color="auto"/>
                    <w:bottom w:val="none" w:sz="0" w:space="0" w:color="auto"/>
                    <w:right w:val="none" w:sz="0" w:space="0" w:color="auto"/>
                  </w:divBdr>
                </w:div>
                <w:div w:id="683869753">
                  <w:marLeft w:val="0"/>
                  <w:marRight w:val="0"/>
                  <w:marTop w:val="0"/>
                  <w:marBottom w:val="0"/>
                  <w:divBdr>
                    <w:top w:val="none" w:sz="0" w:space="0" w:color="auto"/>
                    <w:left w:val="none" w:sz="0" w:space="0" w:color="auto"/>
                    <w:bottom w:val="none" w:sz="0" w:space="0" w:color="auto"/>
                    <w:right w:val="none" w:sz="0" w:space="0" w:color="auto"/>
                  </w:divBdr>
                </w:div>
                <w:div w:id="916475274">
                  <w:marLeft w:val="0"/>
                  <w:marRight w:val="0"/>
                  <w:marTop w:val="0"/>
                  <w:marBottom w:val="0"/>
                  <w:divBdr>
                    <w:top w:val="none" w:sz="0" w:space="0" w:color="auto"/>
                    <w:left w:val="none" w:sz="0" w:space="0" w:color="auto"/>
                    <w:bottom w:val="none" w:sz="0" w:space="0" w:color="auto"/>
                    <w:right w:val="none" w:sz="0" w:space="0" w:color="auto"/>
                  </w:divBdr>
                </w:div>
                <w:div w:id="1367605783">
                  <w:marLeft w:val="0"/>
                  <w:marRight w:val="0"/>
                  <w:marTop w:val="0"/>
                  <w:marBottom w:val="0"/>
                  <w:divBdr>
                    <w:top w:val="none" w:sz="0" w:space="0" w:color="auto"/>
                    <w:left w:val="none" w:sz="0" w:space="0" w:color="auto"/>
                    <w:bottom w:val="none" w:sz="0" w:space="0" w:color="auto"/>
                    <w:right w:val="none" w:sz="0" w:space="0" w:color="auto"/>
                  </w:divBdr>
                </w:div>
                <w:div w:id="604575337">
                  <w:marLeft w:val="0"/>
                  <w:marRight w:val="0"/>
                  <w:marTop w:val="0"/>
                  <w:marBottom w:val="0"/>
                  <w:divBdr>
                    <w:top w:val="none" w:sz="0" w:space="0" w:color="auto"/>
                    <w:left w:val="none" w:sz="0" w:space="0" w:color="auto"/>
                    <w:bottom w:val="none" w:sz="0" w:space="0" w:color="auto"/>
                    <w:right w:val="none" w:sz="0" w:space="0" w:color="auto"/>
                  </w:divBdr>
                </w:div>
                <w:div w:id="1343432245">
                  <w:marLeft w:val="0"/>
                  <w:marRight w:val="0"/>
                  <w:marTop w:val="0"/>
                  <w:marBottom w:val="0"/>
                  <w:divBdr>
                    <w:top w:val="none" w:sz="0" w:space="0" w:color="auto"/>
                    <w:left w:val="none" w:sz="0" w:space="0" w:color="auto"/>
                    <w:bottom w:val="none" w:sz="0" w:space="0" w:color="auto"/>
                    <w:right w:val="none" w:sz="0" w:space="0" w:color="auto"/>
                  </w:divBdr>
                </w:div>
                <w:div w:id="1660845484">
                  <w:marLeft w:val="0"/>
                  <w:marRight w:val="0"/>
                  <w:marTop w:val="0"/>
                  <w:marBottom w:val="0"/>
                  <w:divBdr>
                    <w:top w:val="none" w:sz="0" w:space="0" w:color="auto"/>
                    <w:left w:val="none" w:sz="0" w:space="0" w:color="auto"/>
                    <w:bottom w:val="none" w:sz="0" w:space="0" w:color="auto"/>
                    <w:right w:val="none" w:sz="0" w:space="0" w:color="auto"/>
                  </w:divBdr>
                </w:div>
                <w:div w:id="1629584986">
                  <w:marLeft w:val="0"/>
                  <w:marRight w:val="0"/>
                  <w:marTop w:val="0"/>
                  <w:marBottom w:val="0"/>
                  <w:divBdr>
                    <w:top w:val="none" w:sz="0" w:space="0" w:color="auto"/>
                    <w:left w:val="none" w:sz="0" w:space="0" w:color="auto"/>
                    <w:bottom w:val="none" w:sz="0" w:space="0" w:color="auto"/>
                    <w:right w:val="none" w:sz="0" w:space="0" w:color="auto"/>
                  </w:divBdr>
                </w:div>
                <w:div w:id="54279955">
                  <w:marLeft w:val="0"/>
                  <w:marRight w:val="0"/>
                  <w:marTop w:val="0"/>
                  <w:marBottom w:val="0"/>
                  <w:divBdr>
                    <w:top w:val="none" w:sz="0" w:space="0" w:color="auto"/>
                    <w:left w:val="none" w:sz="0" w:space="0" w:color="auto"/>
                    <w:bottom w:val="none" w:sz="0" w:space="0" w:color="auto"/>
                    <w:right w:val="none" w:sz="0" w:space="0" w:color="auto"/>
                  </w:divBdr>
                </w:div>
                <w:div w:id="1572303422">
                  <w:marLeft w:val="0"/>
                  <w:marRight w:val="0"/>
                  <w:marTop w:val="0"/>
                  <w:marBottom w:val="0"/>
                  <w:divBdr>
                    <w:top w:val="none" w:sz="0" w:space="0" w:color="auto"/>
                    <w:left w:val="none" w:sz="0" w:space="0" w:color="auto"/>
                    <w:bottom w:val="none" w:sz="0" w:space="0" w:color="auto"/>
                    <w:right w:val="none" w:sz="0" w:space="0" w:color="auto"/>
                  </w:divBdr>
                </w:div>
                <w:div w:id="1729569338">
                  <w:marLeft w:val="0"/>
                  <w:marRight w:val="0"/>
                  <w:marTop w:val="0"/>
                  <w:marBottom w:val="0"/>
                  <w:divBdr>
                    <w:top w:val="none" w:sz="0" w:space="0" w:color="auto"/>
                    <w:left w:val="none" w:sz="0" w:space="0" w:color="auto"/>
                    <w:bottom w:val="none" w:sz="0" w:space="0" w:color="auto"/>
                    <w:right w:val="none" w:sz="0" w:space="0" w:color="auto"/>
                  </w:divBdr>
                </w:div>
                <w:div w:id="793870143">
                  <w:marLeft w:val="0"/>
                  <w:marRight w:val="0"/>
                  <w:marTop w:val="0"/>
                  <w:marBottom w:val="0"/>
                  <w:divBdr>
                    <w:top w:val="none" w:sz="0" w:space="0" w:color="auto"/>
                    <w:left w:val="none" w:sz="0" w:space="0" w:color="auto"/>
                    <w:bottom w:val="none" w:sz="0" w:space="0" w:color="auto"/>
                    <w:right w:val="none" w:sz="0" w:space="0" w:color="auto"/>
                  </w:divBdr>
                </w:div>
                <w:div w:id="1228688280">
                  <w:marLeft w:val="0"/>
                  <w:marRight w:val="0"/>
                  <w:marTop w:val="0"/>
                  <w:marBottom w:val="0"/>
                  <w:divBdr>
                    <w:top w:val="none" w:sz="0" w:space="0" w:color="auto"/>
                    <w:left w:val="none" w:sz="0" w:space="0" w:color="auto"/>
                    <w:bottom w:val="none" w:sz="0" w:space="0" w:color="auto"/>
                    <w:right w:val="none" w:sz="0" w:space="0" w:color="auto"/>
                  </w:divBdr>
                </w:div>
                <w:div w:id="576979437">
                  <w:marLeft w:val="0"/>
                  <w:marRight w:val="0"/>
                  <w:marTop w:val="0"/>
                  <w:marBottom w:val="0"/>
                  <w:divBdr>
                    <w:top w:val="none" w:sz="0" w:space="0" w:color="auto"/>
                    <w:left w:val="none" w:sz="0" w:space="0" w:color="auto"/>
                    <w:bottom w:val="none" w:sz="0" w:space="0" w:color="auto"/>
                    <w:right w:val="none" w:sz="0" w:space="0" w:color="auto"/>
                  </w:divBdr>
                </w:div>
                <w:div w:id="1524711423">
                  <w:marLeft w:val="0"/>
                  <w:marRight w:val="0"/>
                  <w:marTop w:val="0"/>
                  <w:marBottom w:val="0"/>
                  <w:divBdr>
                    <w:top w:val="none" w:sz="0" w:space="0" w:color="auto"/>
                    <w:left w:val="none" w:sz="0" w:space="0" w:color="auto"/>
                    <w:bottom w:val="none" w:sz="0" w:space="0" w:color="auto"/>
                    <w:right w:val="none" w:sz="0" w:space="0" w:color="auto"/>
                  </w:divBdr>
                </w:div>
                <w:div w:id="643392338">
                  <w:marLeft w:val="0"/>
                  <w:marRight w:val="0"/>
                  <w:marTop w:val="0"/>
                  <w:marBottom w:val="0"/>
                  <w:divBdr>
                    <w:top w:val="none" w:sz="0" w:space="0" w:color="auto"/>
                    <w:left w:val="none" w:sz="0" w:space="0" w:color="auto"/>
                    <w:bottom w:val="none" w:sz="0" w:space="0" w:color="auto"/>
                    <w:right w:val="none" w:sz="0" w:space="0" w:color="auto"/>
                  </w:divBdr>
                </w:div>
                <w:div w:id="1460221820">
                  <w:marLeft w:val="0"/>
                  <w:marRight w:val="0"/>
                  <w:marTop w:val="0"/>
                  <w:marBottom w:val="0"/>
                  <w:divBdr>
                    <w:top w:val="none" w:sz="0" w:space="0" w:color="auto"/>
                    <w:left w:val="none" w:sz="0" w:space="0" w:color="auto"/>
                    <w:bottom w:val="none" w:sz="0" w:space="0" w:color="auto"/>
                    <w:right w:val="none" w:sz="0" w:space="0" w:color="auto"/>
                  </w:divBdr>
                </w:div>
                <w:div w:id="903293453">
                  <w:marLeft w:val="0"/>
                  <w:marRight w:val="0"/>
                  <w:marTop w:val="0"/>
                  <w:marBottom w:val="0"/>
                  <w:divBdr>
                    <w:top w:val="none" w:sz="0" w:space="0" w:color="auto"/>
                    <w:left w:val="none" w:sz="0" w:space="0" w:color="auto"/>
                    <w:bottom w:val="none" w:sz="0" w:space="0" w:color="auto"/>
                    <w:right w:val="none" w:sz="0" w:space="0" w:color="auto"/>
                  </w:divBdr>
                </w:div>
                <w:div w:id="946237271">
                  <w:marLeft w:val="0"/>
                  <w:marRight w:val="0"/>
                  <w:marTop w:val="0"/>
                  <w:marBottom w:val="0"/>
                  <w:divBdr>
                    <w:top w:val="none" w:sz="0" w:space="0" w:color="auto"/>
                    <w:left w:val="none" w:sz="0" w:space="0" w:color="auto"/>
                    <w:bottom w:val="none" w:sz="0" w:space="0" w:color="auto"/>
                    <w:right w:val="none" w:sz="0" w:space="0" w:color="auto"/>
                  </w:divBdr>
                </w:div>
                <w:div w:id="287130768">
                  <w:marLeft w:val="0"/>
                  <w:marRight w:val="0"/>
                  <w:marTop w:val="0"/>
                  <w:marBottom w:val="0"/>
                  <w:divBdr>
                    <w:top w:val="none" w:sz="0" w:space="0" w:color="auto"/>
                    <w:left w:val="none" w:sz="0" w:space="0" w:color="auto"/>
                    <w:bottom w:val="none" w:sz="0" w:space="0" w:color="auto"/>
                    <w:right w:val="none" w:sz="0" w:space="0" w:color="auto"/>
                  </w:divBdr>
                </w:div>
                <w:div w:id="1945652559">
                  <w:marLeft w:val="0"/>
                  <w:marRight w:val="0"/>
                  <w:marTop w:val="0"/>
                  <w:marBottom w:val="0"/>
                  <w:divBdr>
                    <w:top w:val="none" w:sz="0" w:space="0" w:color="auto"/>
                    <w:left w:val="none" w:sz="0" w:space="0" w:color="auto"/>
                    <w:bottom w:val="none" w:sz="0" w:space="0" w:color="auto"/>
                    <w:right w:val="none" w:sz="0" w:space="0" w:color="auto"/>
                  </w:divBdr>
                </w:div>
                <w:div w:id="2016178095">
                  <w:marLeft w:val="0"/>
                  <w:marRight w:val="0"/>
                  <w:marTop w:val="0"/>
                  <w:marBottom w:val="0"/>
                  <w:divBdr>
                    <w:top w:val="none" w:sz="0" w:space="0" w:color="auto"/>
                    <w:left w:val="none" w:sz="0" w:space="0" w:color="auto"/>
                    <w:bottom w:val="none" w:sz="0" w:space="0" w:color="auto"/>
                    <w:right w:val="none" w:sz="0" w:space="0" w:color="auto"/>
                  </w:divBdr>
                </w:div>
                <w:div w:id="628821943">
                  <w:marLeft w:val="0"/>
                  <w:marRight w:val="0"/>
                  <w:marTop w:val="0"/>
                  <w:marBottom w:val="0"/>
                  <w:divBdr>
                    <w:top w:val="none" w:sz="0" w:space="0" w:color="auto"/>
                    <w:left w:val="none" w:sz="0" w:space="0" w:color="auto"/>
                    <w:bottom w:val="none" w:sz="0" w:space="0" w:color="auto"/>
                    <w:right w:val="none" w:sz="0" w:space="0" w:color="auto"/>
                  </w:divBdr>
                </w:div>
                <w:div w:id="1567063490">
                  <w:marLeft w:val="0"/>
                  <w:marRight w:val="0"/>
                  <w:marTop w:val="0"/>
                  <w:marBottom w:val="0"/>
                  <w:divBdr>
                    <w:top w:val="none" w:sz="0" w:space="0" w:color="auto"/>
                    <w:left w:val="none" w:sz="0" w:space="0" w:color="auto"/>
                    <w:bottom w:val="none" w:sz="0" w:space="0" w:color="auto"/>
                    <w:right w:val="none" w:sz="0" w:space="0" w:color="auto"/>
                  </w:divBdr>
                </w:div>
                <w:div w:id="752631363">
                  <w:marLeft w:val="0"/>
                  <w:marRight w:val="0"/>
                  <w:marTop w:val="0"/>
                  <w:marBottom w:val="0"/>
                  <w:divBdr>
                    <w:top w:val="none" w:sz="0" w:space="0" w:color="auto"/>
                    <w:left w:val="none" w:sz="0" w:space="0" w:color="auto"/>
                    <w:bottom w:val="none" w:sz="0" w:space="0" w:color="auto"/>
                    <w:right w:val="none" w:sz="0" w:space="0" w:color="auto"/>
                  </w:divBdr>
                </w:div>
                <w:div w:id="628246296">
                  <w:marLeft w:val="0"/>
                  <w:marRight w:val="0"/>
                  <w:marTop w:val="0"/>
                  <w:marBottom w:val="0"/>
                  <w:divBdr>
                    <w:top w:val="none" w:sz="0" w:space="0" w:color="auto"/>
                    <w:left w:val="none" w:sz="0" w:space="0" w:color="auto"/>
                    <w:bottom w:val="none" w:sz="0" w:space="0" w:color="auto"/>
                    <w:right w:val="none" w:sz="0" w:space="0" w:color="auto"/>
                  </w:divBdr>
                </w:div>
                <w:div w:id="307368976">
                  <w:marLeft w:val="0"/>
                  <w:marRight w:val="0"/>
                  <w:marTop w:val="0"/>
                  <w:marBottom w:val="0"/>
                  <w:divBdr>
                    <w:top w:val="none" w:sz="0" w:space="0" w:color="auto"/>
                    <w:left w:val="none" w:sz="0" w:space="0" w:color="auto"/>
                    <w:bottom w:val="none" w:sz="0" w:space="0" w:color="auto"/>
                    <w:right w:val="none" w:sz="0" w:space="0" w:color="auto"/>
                  </w:divBdr>
                </w:div>
                <w:div w:id="966543389">
                  <w:marLeft w:val="0"/>
                  <w:marRight w:val="0"/>
                  <w:marTop w:val="0"/>
                  <w:marBottom w:val="0"/>
                  <w:divBdr>
                    <w:top w:val="none" w:sz="0" w:space="0" w:color="auto"/>
                    <w:left w:val="none" w:sz="0" w:space="0" w:color="auto"/>
                    <w:bottom w:val="none" w:sz="0" w:space="0" w:color="auto"/>
                    <w:right w:val="none" w:sz="0" w:space="0" w:color="auto"/>
                  </w:divBdr>
                </w:div>
                <w:div w:id="641664263">
                  <w:marLeft w:val="0"/>
                  <w:marRight w:val="0"/>
                  <w:marTop w:val="0"/>
                  <w:marBottom w:val="0"/>
                  <w:divBdr>
                    <w:top w:val="none" w:sz="0" w:space="0" w:color="auto"/>
                    <w:left w:val="none" w:sz="0" w:space="0" w:color="auto"/>
                    <w:bottom w:val="none" w:sz="0" w:space="0" w:color="auto"/>
                    <w:right w:val="none" w:sz="0" w:space="0" w:color="auto"/>
                  </w:divBdr>
                </w:div>
                <w:div w:id="1577861454">
                  <w:marLeft w:val="0"/>
                  <w:marRight w:val="0"/>
                  <w:marTop w:val="0"/>
                  <w:marBottom w:val="0"/>
                  <w:divBdr>
                    <w:top w:val="none" w:sz="0" w:space="0" w:color="auto"/>
                    <w:left w:val="none" w:sz="0" w:space="0" w:color="auto"/>
                    <w:bottom w:val="none" w:sz="0" w:space="0" w:color="auto"/>
                    <w:right w:val="none" w:sz="0" w:space="0" w:color="auto"/>
                  </w:divBdr>
                </w:div>
                <w:div w:id="1601522105">
                  <w:marLeft w:val="0"/>
                  <w:marRight w:val="0"/>
                  <w:marTop w:val="0"/>
                  <w:marBottom w:val="0"/>
                  <w:divBdr>
                    <w:top w:val="none" w:sz="0" w:space="0" w:color="auto"/>
                    <w:left w:val="none" w:sz="0" w:space="0" w:color="auto"/>
                    <w:bottom w:val="none" w:sz="0" w:space="0" w:color="auto"/>
                    <w:right w:val="none" w:sz="0" w:space="0" w:color="auto"/>
                  </w:divBdr>
                </w:div>
                <w:div w:id="1517379465">
                  <w:marLeft w:val="0"/>
                  <w:marRight w:val="0"/>
                  <w:marTop w:val="0"/>
                  <w:marBottom w:val="0"/>
                  <w:divBdr>
                    <w:top w:val="none" w:sz="0" w:space="0" w:color="auto"/>
                    <w:left w:val="none" w:sz="0" w:space="0" w:color="auto"/>
                    <w:bottom w:val="none" w:sz="0" w:space="0" w:color="auto"/>
                    <w:right w:val="none" w:sz="0" w:space="0" w:color="auto"/>
                  </w:divBdr>
                </w:div>
                <w:div w:id="742027573">
                  <w:marLeft w:val="0"/>
                  <w:marRight w:val="0"/>
                  <w:marTop w:val="0"/>
                  <w:marBottom w:val="0"/>
                  <w:divBdr>
                    <w:top w:val="none" w:sz="0" w:space="0" w:color="auto"/>
                    <w:left w:val="none" w:sz="0" w:space="0" w:color="auto"/>
                    <w:bottom w:val="none" w:sz="0" w:space="0" w:color="auto"/>
                    <w:right w:val="none" w:sz="0" w:space="0" w:color="auto"/>
                  </w:divBdr>
                </w:div>
                <w:div w:id="429084103">
                  <w:marLeft w:val="0"/>
                  <w:marRight w:val="0"/>
                  <w:marTop w:val="0"/>
                  <w:marBottom w:val="0"/>
                  <w:divBdr>
                    <w:top w:val="none" w:sz="0" w:space="0" w:color="auto"/>
                    <w:left w:val="none" w:sz="0" w:space="0" w:color="auto"/>
                    <w:bottom w:val="none" w:sz="0" w:space="0" w:color="auto"/>
                    <w:right w:val="none" w:sz="0" w:space="0" w:color="auto"/>
                  </w:divBdr>
                </w:div>
                <w:div w:id="1807317143">
                  <w:marLeft w:val="0"/>
                  <w:marRight w:val="0"/>
                  <w:marTop w:val="0"/>
                  <w:marBottom w:val="0"/>
                  <w:divBdr>
                    <w:top w:val="none" w:sz="0" w:space="0" w:color="auto"/>
                    <w:left w:val="none" w:sz="0" w:space="0" w:color="auto"/>
                    <w:bottom w:val="none" w:sz="0" w:space="0" w:color="auto"/>
                    <w:right w:val="none" w:sz="0" w:space="0" w:color="auto"/>
                  </w:divBdr>
                </w:div>
                <w:div w:id="2001617659">
                  <w:marLeft w:val="0"/>
                  <w:marRight w:val="0"/>
                  <w:marTop w:val="0"/>
                  <w:marBottom w:val="0"/>
                  <w:divBdr>
                    <w:top w:val="none" w:sz="0" w:space="0" w:color="auto"/>
                    <w:left w:val="none" w:sz="0" w:space="0" w:color="auto"/>
                    <w:bottom w:val="none" w:sz="0" w:space="0" w:color="auto"/>
                    <w:right w:val="none" w:sz="0" w:space="0" w:color="auto"/>
                  </w:divBdr>
                </w:div>
                <w:div w:id="628781817">
                  <w:marLeft w:val="0"/>
                  <w:marRight w:val="0"/>
                  <w:marTop w:val="0"/>
                  <w:marBottom w:val="0"/>
                  <w:divBdr>
                    <w:top w:val="none" w:sz="0" w:space="0" w:color="auto"/>
                    <w:left w:val="none" w:sz="0" w:space="0" w:color="auto"/>
                    <w:bottom w:val="none" w:sz="0" w:space="0" w:color="auto"/>
                    <w:right w:val="none" w:sz="0" w:space="0" w:color="auto"/>
                  </w:divBdr>
                </w:div>
                <w:div w:id="1490367433">
                  <w:marLeft w:val="0"/>
                  <w:marRight w:val="0"/>
                  <w:marTop w:val="0"/>
                  <w:marBottom w:val="0"/>
                  <w:divBdr>
                    <w:top w:val="none" w:sz="0" w:space="0" w:color="auto"/>
                    <w:left w:val="none" w:sz="0" w:space="0" w:color="auto"/>
                    <w:bottom w:val="none" w:sz="0" w:space="0" w:color="auto"/>
                    <w:right w:val="none" w:sz="0" w:space="0" w:color="auto"/>
                  </w:divBdr>
                </w:div>
                <w:div w:id="1021249788">
                  <w:marLeft w:val="0"/>
                  <w:marRight w:val="0"/>
                  <w:marTop w:val="0"/>
                  <w:marBottom w:val="0"/>
                  <w:divBdr>
                    <w:top w:val="none" w:sz="0" w:space="0" w:color="auto"/>
                    <w:left w:val="none" w:sz="0" w:space="0" w:color="auto"/>
                    <w:bottom w:val="none" w:sz="0" w:space="0" w:color="auto"/>
                    <w:right w:val="none" w:sz="0" w:space="0" w:color="auto"/>
                  </w:divBdr>
                </w:div>
                <w:div w:id="677200378">
                  <w:marLeft w:val="0"/>
                  <w:marRight w:val="0"/>
                  <w:marTop w:val="0"/>
                  <w:marBottom w:val="0"/>
                  <w:divBdr>
                    <w:top w:val="none" w:sz="0" w:space="0" w:color="auto"/>
                    <w:left w:val="none" w:sz="0" w:space="0" w:color="auto"/>
                    <w:bottom w:val="none" w:sz="0" w:space="0" w:color="auto"/>
                    <w:right w:val="none" w:sz="0" w:space="0" w:color="auto"/>
                  </w:divBdr>
                </w:div>
                <w:div w:id="831870526">
                  <w:marLeft w:val="0"/>
                  <w:marRight w:val="0"/>
                  <w:marTop w:val="0"/>
                  <w:marBottom w:val="0"/>
                  <w:divBdr>
                    <w:top w:val="none" w:sz="0" w:space="0" w:color="auto"/>
                    <w:left w:val="none" w:sz="0" w:space="0" w:color="auto"/>
                    <w:bottom w:val="none" w:sz="0" w:space="0" w:color="auto"/>
                    <w:right w:val="none" w:sz="0" w:space="0" w:color="auto"/>
                  </w:divBdr>
                </w:div>
                <w:div w:id="419565533">
                  <w:marLeft w:val="0"/>
                  <w:marRight w:val="0"/>
                  <w:marTop w:val="0"/>
                  <w:marBottom w:val="0"/>
                  <w:divBdr>
                    <w:top w:val="none" w:sz="0" w:space="0" w:color="auto"/>
                    <w:left w:val="none" w:sz="0" w:space="0" w:color="auto"/>
                    <w:bottom w:val="none" w:sz="0" w:space="0" w:color="auto"/>
                    <w:right w:val="none" w:sz="0" w:space="0" w:color="auto"/>
                  </w:divBdr>
                </w:div>
                <w:div w:id="387649402">
                  <w:marLeft w:val="0"/>
                  <w:marRight w:val="0"/>
                  <w:marTop w:val="0"/>
                  <w:marBottom w:val="0"/>
                  <w:divBdr>
                    <w:top w:val="none" w:sz="0" w:space="0" w:color="auto"/>
                    <w:left w:val="none" w:sz="0" w:space="0" w:color="auto"/>
                    <w:bottom w:val="none" w:sz="0" w:space="0" w:color="auto"/>
                    <w:right w:val="none" w:sz="0" w:space="0" w:color="auto"/>
                  </w:divBdr>
                </w:div>
                <w:div w:id="1069226377">
                  <w:marLeft w:val="0"/>
                  <w:marRight w:val="0"/>
                  <w:marTop w:val="0"/>
                  <w:marBottom w:val="0"/>
                  <w:divBdr>
                    <w:top w:val="none" w:sz="0" w:space="0" w:color="auto"/>
                    <w:left w:val="none" w:sz="0" w:space="0" w:color="auto"/>
                    <w:bottom w:val="none" w:sz="0" w:space="0" w:color="auto"/>
                    <w:right w:val="none" w:sz="0" w:space="0" w:color="auto"/>
                  </w:divBdr>
                </w:div>
                <w:div w:id="863830912">
                  <w:marLeft w:val="0"/>
                  <w:marRight w:val="0"/>
                  <w:marTop w:val="0"/>
                  <w:marBottom w:val="0"/>
                  <w:divBdr>
                    <w:top w:val="none" w:sz="0" w:space="0" w:color="auto"/>
                    <w:left w:val="none" w:sz="0" w:space="0" w:color="auto"/>
                    <w:bottom w:val="none" w:sz="0" w:space="0" w:color="auto"/>
                    <w:right w:val="none" w:sz="0" w:space="0" w:color="auto"/>
                  </w:divBdr>
                </w:div>
                <w:div w:id="1076241162">
                  <w:marLeft w:val="0"/>
                  <w:marRight w:val="0"/>
                  <w:marTop w:val="0"/>
                  <w:marBottom w:val="0"/>
                  <w:divBdr>
                    <w:top w:val="none" w:sz="0" w:space="0" w:color="auto"/>
                    <w:left w:val="none" w:sz="0" w:space="0" w:color="auto"/>
                    <w:bottom w:val="none" w:sz="0" w:space="0" w:color="auto"/>
                    <w:right w:val="none" w:sz="0" w:space="0" w:color="auto"/>
                  </w:divBdr>
                </w:div>
                <w:div w:id="1126435461">
                  <w:marLeft w:val="0"/>
                  <w:marRight w:val="0"/>
                  <w:marTop w:val="0"/>
                  <w:marBottom w:val="0"/>
                  <w:divBdr>
                    <w:top w:val="none" w:sz="0" w:space="0" w:color="auto"/>
                    <w:left w:val="none" w:sz="0" w:space="0" w:color="auto"/>
                    <w:bottom w:val="none" w:sz="0" w:space="0" w:color="auto"/>
                    <w:right w:val="none" w:sz="0" w:space="0" w:color="auto"/>
                  </w:divBdr>
                </w:div>
                <w:div w:id="602954886">
                  <w:marLeft w:val="0"/>
                  <w:marRight w:val="0"/>
                  <w:marTop w:val="0"/>
                  <w:marBottom w:val="0"/>
                  <w:divBdr>
                    <w:top w:val="none" w:sz="0" w:space="0" w:color="auto"/>
                    <w:left w:val="none" w:sz="0" w:space="0" w:color="auto"/>
                    <w:bottom w:val="none" w:sz="0" w:space="0" w:color="auto"/>
                    <w:right w:val="none" w:sz="0" w:space="0" w:color="auto"/>
                  </w:divBdr>
                </w:div>
                <w:div w:id="441613004">
                  <w:marLeft w:val="0"/>
                  <w:marRight w:val="0"/>
                  <w:marTop w:val="0"/>
                  <w:marBottom w:val="0"/>
                  <w:divBdr>
                    <w:top w:val="none" w:sz="0" w:space="0" w:color="auto"/>
                    <w:left w:val="none" w:sz="0" w:space="0" w:color="auto"/>
                    <w:bottom w:val="none" w:sz="0" w:space="0" w:color="auto"/>
                    <w:right w:val="none" w:sz="0" w:space="0" w:color="auto"/>
                  </w:divBdr>
                </w:div>
                <w:div w:id="117457355">
                  <w:marLeft w:val="0"/>
                  <w:marRight w:val="0"/>
                  <w:marTop w:val="0"/>
                  <w:marBottom w:val="0"/>
                  <w:divBdr>
                    <w:top w:val="none" w:sz="0" w:space="0" w:color="auto"/>
                    <w:left w:val="none" w:sz="0" w:space="0" w:color="auto"/>
                    <w:bottom w:val="none" w:sz="0" w:space="0" w:color="auto"/>
                    <w:right w:val="none" w:sz="0" w:space="0" w:color="auto"/>
                  </w:divBdr>
                </w:div>
                <w:div w:id="708073992">
                  <w:marLeft w:val="0"/>
                  <w:marRight w:val="0"/>
                  <w:marTop w:val="0"/>
                  <w:marBottom w:val="0"/>
                  <w:divBdr>
                    <w:top w:val="none" w:sz="0" w:space="0" w:color="auto"/>
                    <w:left w:val="none" w:sz="0" w:space="0" w:color="auto"/>
                    <w:bottom w:val="none" w:sz="0" w:space="0" w:color="auto"/>
                    <w:right w:val="none" w:sz="0" w:space="0" w:color="auto"/>
                  </w:divBdr>
                </w:div>
                <w:div w:id="225798332">
                  <w:marLeft w:val="0"/>
                  <w:marRight w:val="0"/>
                  <w:marTop w:val="0"/>
                  <w:marBottom w:val="0"/>
                  <w:divBdr>
                    <w:top w:val="none" w:sz="0" w:space="0" w:color="auto"/>
                    <w:left w:val="none" w:sz="0" w:space="0" w:color="auto"/>
                    <w:bottom w:val="none" w:sz="0" w:space="0" w:color="auto"/>
                    <w:right w:val="none" w:sz="0" w:space="0" w:color="auto"/>
                  </w:divBdr>
                </w:div>
                <w:div w:id="514925787">
                  <w:marLeft w:val="0"/>
                  <w:marRight w:val="0"/>
                  <w:marTop w:val="0"/>
                  <w:marBottom w:val="0"/>
                  <w:divBdr>
                    <w:top w:val="none" w:sz="0" w:space="0" w:color="auto"/>
                    <w:left w:val="none" w:sz="0" w:space="0" w:color="auto"/>
                    <w:bottom w:val="none" w:sz="0" w:space="0" w:color="auto"/>
                    <w:right w:val="none" w:sz="0" w:space="0" w:color="auto"/>
                  </w:divBdr>
                </w:div>
                <w:div w:id="1965185108">
                  <w:marLeft w:val="0"/>
                  <w:marRight w:val="0"/>
                  <w:marTop w:val="0"/>
                  <w:marBottom w:val="0"/>
                  <w:divBdr>
                    <w:top w:val="none" w:sz="0" w:space="0" w:color="auto"/>
                    <w:left w:val="none" w:sz="0" w:space="0" w:color="auto"/>
                    <w:bottom w:val="none" w:sz="0" w:space="0" w:color="auto"/>
                    <w:right w:val="none" w:sz="0" w:space="0" w:color="auto"/>
                  </w:divBdr>
                </w:div>
                <w:div w:id="598103269">
                  <w:marLeft w:val="0"/>
                  <w:marRight w:val="0"/>
                  <w:marTop w:val="0"/>
                  <w:marBottom w:val="0"/>
                  <w:divBdr>
                    <w:top w:val="none" w:sz="0" w:space="0" w:color="auto"/>
                    <w:left w:val="none" w:sz="0" w:space="0" w:color="auto"/>
                    <w:bottom w:val="none" w:sz="0" w:space="0" w:color="auto"/>
                    <w:right w:val="none" w:sz="0" w:space="0" w:color="auto"/>
                  </w:divBdr>
                </w:div>
                <w:div w:id="19940683">
                  <w:marLeft w:val="0"/>
                  <w:marRight w:val="0"/>
                  <w:marTop w:val="0"/>
                  <w:marBottom w:val="0"/>
                  <w:divBdr>
                    <w:top w:val="none" w:sz="0" w:space="0" w:color="auto"/>
                    <w:left w:val="none" w:sz="0" w:space="0" w:color="auto"/>
                    <w:bottom w:val="none" w:sz="0" w:space="0" w:color="auto"/>
                    <w:right w:val="none" w:sz="0" w:space="0" w:color="auto"/>
                  </w:divBdr>
                </w:div>
                <w:div w:id="1923682143">
                  <w:marLeft w:val="0"/>
                  <w:marRight w:val="0"/>
                  <w:marTop w:val="0"/>
                  <w:marBottom w:val="0"/>
                  <w:divBdr>
                    <w:top w:val="none" w:sz="0" w:space="0" w:color="auto"/>
                    <w:left w:val="none" w:sz="0" w:space="0" w:color="auto"/>
                    <w:bottom w:val="none" w:sz="0" w:space="0" w:color="auto"/>
                    <w:right w:val="none" w:sz="0" w:space="0" w:color="auto"/>
                  </w:divBdr>
                </w:div>
                <w:div w:id="1235313767">
                  <w:marLeft w:val="0"/>
                  <w:marRight w:val="0"/>
                  <w:marTop w:val="0"/>
                  <w:marBottom w:val="0"/>
                  <w:divBdr>
                    <w:top w:val="none" w:sz="0" w:space="0" w:color="auto"/>
                    <w:left w:val="none" w:sz="0" w:space="0" w:color="auto"/>
                    <w:bottom w:val="none" w:sz="0" w:space="0" w:color="auto"/>
                    <w:right w:val="none" w:sz="0" w:space="0" w:color="auto"/>
                  </w:divBdr>
                </w:div>
                <w:div w:id="1914504090">
                  <w:marLeft w:val="0"/>
                  <w:marRight w:val="0"/>
                  <w:marTop w:val="0"/>
                  <w:marBottom w:val="0"/>
                  <w:divBdr>
                    <w:top w:val="none" w:sz="0" w:space="0" w:color="auto"/>
                    <w:left w:val="none" w:sz="0" w:space="0" w:color="auto"/>
                    <w:bottom w:val="none" w:sz="0" w:space="0" w:color="auto"/>
                    <w:right w:val="none" w:sz="0" w:space="0" w:color="auto"/>
                  </w:divBdr>
                </w:div>
                <w:div w:id="931089992">
                  <w:marLeft w:val="0"/>
                  <w:marRight w:val="0"/>
                  <w:marTop w:val="0"/>
                  <w:marBottom w:val="0"/>
                  <w:divBdr>
                    <w:top w:val="none" w:sz="0" w:space="0" w:color="auto"/>
                    <w:left w:val="none" w:sz="0" w:space="0" w:color="auto"/>
                    <w:bottom w:val="none" w:sz="0" w:space="0" w:color="auto"/>
                    <w:right w:val="none" w:sz="0" w:space="0" w:color="auto"/>
                  </w:divBdr>
                </w:div>
                <w:div w:id="892733669">
                  <w:marLeft w:val="0"/>
                  <w:marRight w:val="0"/>
                  <w:marTop w:val="0"/>
                  <w:marBottom w:val="0"/>
                  <w:divBdr>
                    <w:top w:val="none" w:sz="0" w:space="0" w:color="auto"/>
                    <w:left w:val="none" w:sz="0" w:space="0" w:color="auto"/>
                    <w:bottom w:val="none" w:sz="0" w:space="0" w:color="auto"/>
                    <w:right w:val="none" w:sz="0" w:space="0" w:color="auto"/>
                  </w:divBdr>
                </w:div>
                <w:div w:id="969744452">
                  <w:marLeft w:val="0"/>
                  <w:marRight w:val="0"/>
                  <w:marTop w:val="0"/>
                  <w:marBottom w:val="0"/>
                  <w:divBdr>
                    <w:top w:val="none" w:sz="0" w:space="0" w:color="auto"/>
                    <w:left w:val="none" w:sz="0" w:space="0" w:color="auto"/>
                    <w:bottom w:val="none" w:sz="0" w:space="0" w:color="auto"/>
                    <w:right w:val="none" w:sz="0" w:space="0" w:color="auto"/>
                  </w:divBdr>
                </w:div>
                <w:div w:id="1683581606">
                  <w:marLeft w:val="0"/>
                  <w:marRight w:val="0"/>
                  <w:marTop w:val="0"/>
                  <w:marBottom w:val="0"/>
                  <w:divBdr>
                    <w:top w:val="none" w:sz="0" w:space="0" w:color="auto"/>
                    <w:left w:val="none" w:sz="0" w:space="0" w:color="auto"/>
                    <w:bottom w:val="none" w:sz="0" w:space="0" w:color="auto"/>
                    <w:right w:val="none" w:sz="0" w:space="0" w:color="auto"/>
                  </w:divBdr>
                </w:div>
                <w:div w:id="67194883">
                  <w:marLeft w:val="0"/>
                  <w:marRight w:val="0"/>
                  <w:marTop w:val="0"/>
                  <w:marBottom w:val="0"/>
                  <w:divBdr>
                    <w:top w:val="none" w:sz="0" w:space="0" w:color="auto"/>
                    <w:left w:val="none" w:sz="0" w:space="0" w:color="auto"/>
                    <w:bottom w:val="none" w:sz="0" w:space="0" w:color="auto"/>
                    <w:right w:val="none" w:sz="0" w:space="0" w:color="auto"/>
                  </w:divBdr>
                </w:div>
                <w:div w:id="680818144">
                  <w:marLeft w:val="0"/>
                  <w:marRight w:val="0"/>
                  <w:marTop w:val="0"/>
                  <w:marBottom w:val="0"/>
                  <w:divBdr>
                    <w:top w:val="none" w:sz="0" w:space="0" w:color="auto"/>
                    <w:left w:val="none" w:sz="0" w:space="0" w:color="auto"/>
                    <w:bottom w:val="none" w:sz="0" w:space="0" w:color="auto"/>
                    <w:right w:val="none" w:sz="0" w:space="0" w:color="auto"/>
                  </w:divBdr>
                </w:div>
                <w:div w:id="978345843">
                  <w:marLeft w:val="0"/>
                  <w:marRight w:val="0"/>
                  <w:marTop w:val="0"/>
                  <w:marBottom w:val="0"/>
                  <w:divBdr>
                    <w:top w:val="none" w:sz="0" w:space="0" w:color="auto"/>
                    <w:left w:val="none" w:sz="0" w:space="0" w:color="auto"/>
                    <w:bottom w:val="none" w:sz="0" w:space="0" w:color="auto"/>
                    <w:right w:val="none" w:sz="0" w:space="0" w:color="auto"/>
                  </w:divBdr>
                </w:div>
                <w:div w:id="1606766085">
                  <w:marLeft w:val="0"/>
                  <w:marRight w:val="0"/>
                  <w:marTop w:val="0"/>
                  <w:marBottom w:val="0"/>
                  <w:divBdr>
                    <w:top w:val="none" w:sz="0" w:space="0" w:color="auto"/>
                    <w:left w:val="none" w:sz="0" w:space="0" w:color="auto"/>
                    <w:bottom w:val="none" w:sz="0" w:space="0" w:color="auto"/>
                    <w:right w:val="none" w:sz="0" w:space="0" w:color="auto"/>
                  </w:divBdr>
                </w:div>
                <w:div w:id="1200318253">
                  <w:marLeft w:val="0"/>
                  <w:marRight w:val="0"/>
                  <w:marTop w:val="0"/>
                  <w:marBottom w:val="0"/>
                  <w:divBdr>
                    <w:top w:val="none" w:sz="0" w:space="0" w:color="auto"/>
                    <w:left w:val="none" w:sz="0" w:space="0" w:color="auto"/>
                    <w:bottom w:val="none" w:sz="0" w:space="0" w:color="auto"/>
                    <w:right w:val="none" w:sz="0" w:space="0" w:color="auto"/>
                  </w:divBdr>
                </w:div>
                <w:div w:id="1197158100">
                  <w:marLeft w:val="0"/>
                  <w:marRight w:val="0"/>
                  <w:marTop w:val="0"/>
                  <w:marBottom w:val="0"/>
                  <w:divBdr>
                    <w:top w:val="none" w:sz="0" w:space="0" w:color="auto"/>
                    <w:left w:val="none" w:sz="0" w:space="0" w:color="auto"/>
                    <w:bottom w:val="none" w:sz="0" w:space="0" w:color="auto"/>
                    <w:right w:val="none" w:sz="0" w:space="0" w:color="auto"/>
                  </w:divBdr>
                </w:div>
                <w:div w:id="346055039">
                  <w:marLeft w:val="0"/>
                  <w:marRight w:val="0"/>
                  <w:marTop w:val="0"/>
                  <w:marBottom w:val="0"/>
                  <w:divBdr>
                    <w:top w:val="none" w:sz="0" w:space="0" w:color="auto"/>
                    <w:left w:val="none" w:sz="0" w:space="0" w:color="auto"/>
                    <w:bottom w:val="none" w:sz="0" w:space="0" w:color="auto"/>
                    <w:right w:val="none" w:sz="0" w:space="0" w:color="auto"/>
                  </w:divBdr>
                </w:div>
                <w:div w:id="1939176938">
                  <w:marLeft w:val="0"/>
                  <w:marRight w:val="0"/>
                  <w:marTop w:val="0"/>
                  <w:marBottom w:val="0"/>
                  <w:divBdr>
                    <w:top w:val="none" w:sz="0" w:space="0" w:color="auto"/>
                    <w:left w:val="none" w:sz="0" w:space="0" w:color="auto"/>
                    <w:bottom w:val="none" w:sz="0" w:space="0" w:color="auto"/>
                    <w:right w:val="none" w:sz="0" w:space="0" w:color="auto"/>
                  </w:divBdr>
                </w:div>
                <w:div w:id="960575027">
                  <w:marLeft w:val="0"/>
                  <w:marRight w:val="0"/>
                  <w:marTop w:val="0"/>
                  <w:marBottom w:val="0"/>
                  <w:divBdr>
                    <w:top w:val="none" w:sz="0" w:space="0" w:color="auto"/>
                    <w:left w:val="none" w:sz="0" w:space="0" w:color="auto"/>
                    <w:bottom w:val="none" w:sz="0" w:space="0" w:color="auto"/>
                    <w:right w:val="none" w:sz="0" w:space="0" w:color="auto"/>
                  </w:divBdr>
                </w:div>
                <w:div w:id="1226839810">
                  <w:marLeft w:val="0"/>
                  <w:marRight w:val="0"/>
                  <w:marTop w:val="0"/>
                  <w:marBottom w:val="0"/>
                  <w:divBdr>
                    <w:top w:val="none" w:sz="0" w:space="0" w:color="auto"/>
                    <w:left w:val="none" w:sz="0" w:space="0" w:color="auto"/>
                    <w:bottom w:val="none" w:sz="0" w:space="0" w:color="auto"/>
                    <w:right w:val="none" w:sz="0" w:space="0" w:color="auto"/>
                  </w:divBdr>
                </w:div>
                <w:div w:id="1023634708">
                  <w:marLeft w:val="0"/>
                  <w:marRight w:val="0"/>
                  <w:marTop w:val="0"/>
                  <w:marBottom w:val="0"/>
                  <w:divBdr>
                    <w:top w:val="none" w:sz="0" w:space="0" w:color="auto"/>
                    <w:left w:val="none" w:sz="0" w:space="0" w:color="auto"/>
                    <w:bottom w:val="none" w:sz="0" w:space="0" w:color="auto"/>
                    <w:right w:val="none" w:sz="0" w:space="0" w:color="auto"/>
                  </w:divBdr>
                </w:div>
                <w:div w:id="1105615932">
                  <w:marLeft w:val="0"/>
                  <w:marRight w:val="0"/>
                  <w:marTop w:val="0"/>
                  <w:marBottom w:val="0"/>
                  <w:divBdr>
                    <w:top w:val="none" w:sz="0" w:space="0" w:color="auto"/>
                    <w:left w:val="none" w:sz="0" w:space="0" w:color="auto"/>
                    <w:bottom w:val="none" w:sz="0" w:space="0" w:color="auto"/>
                    <w:right w:val="none" w:sz="0" w:space="0" w:color="auto"/>
                  </w:divBdr>
                </w:div>
                <w:div w:id="2125423427">
                  <w:marLeft w:val="0"/>
                  <w:marRight w:val="0"/>
                  <w:marTop w:val="0"/>
                  <w:marBottom w:val="0"/>
                  <w:divBdr>
                    <w:top w:val="none" w:sz="0" w:space="0" w:color="auto"/>
                    <w:left w:val="none" w:sz="0" w:space="0" w:color="auto"/>
                    <w:bottom w:val="none" w:sz="0" w:space="0" w:color="auto"/>
                    <w:right w:val="none" w:sz="0" w:space="0" w:color="auto"/>
                  </w:divBdr>
                </w:div>
                <w:div w:id="534541718">
                  <w:marLeft w:val="0"/>
                  <w:marRight w:val="0"/>
                  <w:marTop w:val="0"/>
                  <w:marBottom w:val="0"/>
                  <w:divBdr>
                    <w:top w:val="none" w:sz="0" w:space="0" w:color="auto"/>
                    <w:left w:val="none" w:sz="0" w:space="0" w:color="auto"/>
                    <w:bottom w:val="none" w:sz="0" w:space="0" w:color="auto"/>
                    <w:right w:val="none" w:sz="0" w:space="0" w:color="auto"/>
                  </w:divBdr>
                </w:div>
                <w:div w:id="543373789">
                  <w:marLeft w:val="0"/>
                  <w:marRight w:val="0"/>
                  <w:marTop w:val="0"/>
                  <w:marBottom w:val="0"/>
                  <w:divBdr>
                    <w:top w:val="none" w:sz="0" w:space="0" w:color="auto"/>
                    <w:left w:val="none" w:sz="0" w:space="0" w:color="auto"/>
                    <w:bottom w:val="none" w:sz="0" w:space="0" w:color="auto"/>
                    <w:right w:val="none" w:sz="0" w:space="0" w:color="auto"/>
                  </w:divBdr>
                </w:div>
                <w:div w:id="1701276834">
                  <w:marLeft w:val="0"/>
                  <w:marRight w:val="0"/>
                  <w:marTop w:val="0"/>
                  <w:marBottom w:val="0"/>
                  <w:divBdr>
                    <w:top w:val="none" w:sz="0" w:space="0" w:color="auto"/>
                    <w:left w:val="none" w:sz="0" w:space="0" w:color="auto"/>
                    <w:bottom w:val="none" w:sz="0" w:space="0" w:color="auto"/>
                    <w:right w:val="none" w:sz="0" w:space="0" w:color="auto"/>
                  </w:divBdr>
                </w:div>
                <w:div w:id="744382568">
                  <w:marLeft w:val="0"/>
                  <w:marRight w:val="0"/>
                  <w:marTop w:val="0"/>
                  <w:marBottom w:val="0"/>
                  <w:divBdr>
                    <w:top w:val="none" w:sz="0" w:space="0" w:color="auto"/>
                    <w:left w:val="none" w:sz="0" w:space="0" w:color="auto"/>
                    <w:bottom w:val="none" w:sz="0" w:space="0" w:color="auto"/>
                    <w:right w:val="none" w:sz="0" w:space="0" w:color="auto"/>
                  </w:divBdr>
                </w:div>
                <w:div w:id="490484825">
                  <w:marLeft w:val="0"/>
                  <w:marRight w:val="0"/>
                  <w:marTop w:val="0"/>
                  <w:marBottom w:val="0"/>
                  <w:divBdr>
                    <w:top w:val="none" w:sz="0" w:space="0" w:color="auto"/>
                    <w:left w:val="none" w:sz="0" w:space="0" w:color="auto"/>
                    <w:bottom w:val="none" w:sz="0" w:space="0" w:color="auto"/>
                    <w:right w:val="none" w:sz="0" w:space="0" w:color="auto"/>
                  </w:divBdr>
                </w:div>
                <w:div w:id="1349059799">
                  <w:marLeft w:val="0"/>
                  <w:marRight w:val="0"/>
                  <w:marTop w:val="0"/>
                  <w:marBottom w:val="0"/>
                  <w:divBdr>
                    <w:top w:val="none" w:sz="0" w:space="0" w:color="auto"/>
                    <w:left w:val="none" w:sz="0" w:space="0" w:color="auto"/>
                    <w:bottom w:val="none" w:sz="0" w:space="0" w:color="auto"/>
                    <w:right w:val="none" w:sz="0" w:space="0" w:color="auto"/>
                  </w:divBdr>
                </w:div>
                <w:div w:id="773019279">
                  <w:marLeft w:val="0"/>
                  <w:marRight w:val="0"/>
                  <w:marTop w:val="0"/>
                  <w:marBottom w:val="0"/>
                  <w:divBdr>
                    <w:top w:val="none" w:sz="0" w:space="0" w:color="auto"/>
                    <w:left w:val="none" w:sz="0" w:space="0" w:color="auto"/>
                    <w:bottom w:val="none" w:sz="0" w:space="0" w:color="auto"/>
                    <w:right w:val="none" w:sz="0" w:space="0" w:color="auto"/>
                  </w:divBdr>
                </w:div>
                <w:div w:id="1092631731">
                  <w:marLeft w:val="0"/>
                  <w:marRight w:val="0"/>
                  <w:marTop w:val="0"/>
                  <w:marBottom w:val="0"/>
                  <w:divBdr>
                    <w:top w:val="none" w:sz="0" w:space="0" w:color="auto"/>
                    <w:left w:val="none" w:sz="0" w:space="0" w:color="auto"/>
                    <w:bottom w:val="none" w:sz="0" w:space="0" w:color="auto"/>
                    <w:right w:val="none" w:sz="0" w:space="0" w:color="auto"/>
                  </w:divBdr>
                </w:div>
                <w:div w:id="1179782068">
                  <w:marLeft w:val="0"/>
                  <w:marRight w:val="0"/>
                  <w:marTop w:val="0"/>
                  <w:marBottom w:val="0"/>
                  <w:divBdr>
                    <w:top w:val="none" w:sz="0" w:space="0" w:color="auto"/>
                    <w:left w:val="none" w:sz="0" w:space="0" w:color="auto"/>
                    <w:bottom w:val="none" w:sz="0" w:space="0" w:color="auto"/>
                    <w:right w:val="none" w:sz="0" w:space="0" w:color="auto"/>
                  </w:divBdr>
                </w:div>
                <w:div w:id="268394417">
                  <w:marLeft w:val="0"/>
                  <w:marRight w:val="0"/>
                  <w:marTop w:val="0"/>
                  <w:marBottom w:val="0"/>
                  <w:divBdr>
                    <w:top w:val="none" w:sz="0" w:space="0" w:color="auto"/>
                    <w:left w:val="none" w:sz="0" w:space="0" w:color="auto"/>
                    <w:bottom w:val="none" w:sz="0" w:space="0" w:color="auto"/>
                    <w:right w:val="none" w:sz="0" w:space="0" w:color="auto"/>
                  </w:divBdr>
                </w:div>
                <w:div w:id="996493900">
                  <w:marLeft w:val="0"/>
                  <w:marRight w:val="0"/>
                  <w:marTop w:val="0"/>
                  <w:marBottom w:val="0"/>
                  <w:divBdr>
                    <w:top w:val="none" w:sz="0" w:space="0" w:color="auto"/>
                    <w:left w:val="none" w:sz="0" w:space="0" w:color="auto"/>
                    <w:bottom w:val="none" w:sz="0" w:space="0" w:color="auto"/>
                    <w:right w:val="none" w:sz="0" w:space="0" w:color="auto"/>
                  </w:divBdr>
                </w:div>
                <w:div w:id="1790121885">
                  <w:marLeft w:val="0"/>
                  <w:marRight w:val="0"/>
                  <w:marTop w:val="0"/>
                  <w:marBottom w:val="0"/>
                  <w:divBdr>
                    <w:top w:val="none" w:sz="0" w:space="0" w:color="auto"/>
                    <w:left w:val="none" w:sz="0" w:space="0" w:color="auto"/>
                    <w:bottom w:val="none" w:sz="0" w:space="0" w:color="auto"/>
                    <w:right w:val="none" w:sz="0" w:space="0" w:color="auto"/>
                  </w:divBdr>
                </w:div>
                <w:div w:id="1713190217">
                  <w:marLeft w:val="0"/>
                  <w:marRight w:val="0"/>
                  <w:marTop w:val="0"/>
                  <w:marBottom w:val="0"/>
                  <w:divBdr>
                    <w:top w:val="none" w:sz="0" w:space="0" w:color="auto"/>
                    <w:left w:val="none" w:sz="0" w:space="0" w:color="auto"/>
                    <w:bottom w:val="none" w:sz="0" w:space="0" w:color="auto"/>
                    <w:right w:val="none" w:sz="0" w:space="0" w:color="auto"/>
                  </w:divBdr>
                </w:div>
                <w:div w:id="1278371916">
                  <w:marLeft w:val="0"/>
                  <w:marRight w:val="0"/>
                  <w:marTop w:val="0"/>
                  <w:marBottom w:val="0"/>
                  <w:divBdr>
                    <w:top w:val="none" w:sz="0" w:space="0" w:color="auto"/>
                    <w:left w:val="none" w:sz="0" w:space="0" w:color="auto"/>
                    <w:bottom w:val="none" w:sz="0" w:space="0" w:color="auto"/>
                    <w:right w:val="none" w:sz="0" w:space="0" w:color="auto"/>
                  </w:divBdr>
                </w:div>
                <w:div w:id="1111586786">
                  <w:marLeft w:val="0"/>
                  <w:marRight w:val="0"/>
                  <w:marTop w:val="0"/>
                  <w:marBottom w:val="0"/>
                  <w:divBdr>
                    <w:top w:val="none" w:sz="0" w:space="0" w:color="auto"/>
                    <w:left w:val="none" w:sz="0" w:space="0" w:color="auto"/>
                    <w:bottom w:val="none" w:sz="0" w:space="0" w:color="auto"/>
                    <w:right w:val="none" w:sz="0" w:space="0" w:color="auto"/>
                  </w:divBdr>
                </w:div>
                <w:div w:id="1187718245">
                  <w:marLeft w:val="0"/>
                  <w:marRight w:val="0"/>
                  <w:marTop w:val="0"/>
                  <w:marBottom w:val="0"/>
                  <w:divBdr>
                    <w:top w:val="none" w:sz="0" w:space="0" w:color="auto"/>
                    <w:left w:val="none" w:sz="0" w:space="0" w:color="auto"/>
                    <w:bottom w:val="none" w:sz="0" w:space="0" w:color="auto"/>
                    <w:right w:val="none" w:sz="0" w:space="0" w:color="auto"/>
                  </w:divBdr>
                </w:div>
                <w:div w:id="983196559">
                  <w:marLeft w:val="0"/>
                  <w:marRight w:val="0"/>
                  <w:marTop w:val="0"/>
                  <w:marBottom w:val="0"/>
                  <w:divBdr>
                    <w:top w:val="none" w:sz="0" w:space="0" w:color="auto"/>
                    <w:left w:val="none" w:sz="0" w:space="0" w:color="auto"/>
                    <w:bottom w:val="none" w:sz="0" w:space="0" w:color="auto"/>
                    <w:right w:val="none" w:sz="0" w:space="0" w:color="auto"/>
                  </w:divBdr>
                </w:div>
                <w:div w:id="2134011338">
                  <w:marLeft w:val="0"/>
                  <w:marRight w:val="0"/>
                  <w:marTop w:val="0"/>
                  <w:marBottom w:val="0"/>
                  <w:divBdr>
                    <w:top w:val="none" w:sz="0" w:space="0" w:color="auto"/>
                    <w:left w:val="none" w:sz="0" w:space="0" w:color="auto"/>
                    <w:bottom w:val="none" w:sz="0" w:space="0" w:color="auto"/>
                    <w:right w:val="none" w:sz="0" w:space="0" w:color="auto"/>
                  </w:divBdr>
                </w:div>
                <w:div w:id="4127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04376">
          <w:marLeft w:val="0"/>
          <w:marRight w:val="0"/>
          <w:marTop w:val="0"/>
          <w:marBottom w:val="0"/>
          <w:divBdr>
            <w:top w:val="none" w:sz="0" w:space="0" w:color="auto"/>
            <w:left w:val="none" w:sz="0" w:space="0" w:color="auto"/>
            <w:bottom w:val="none" w:sz="0" w:space="0" w:color="auto"/>
            <w:right w:val="none" w:sz="0" w:space="0" w:color="auto"/>
          </w:divBdr>
          <w:divsChild>
            <w:div w:id="2027094861">
              <w:marLeft w:val="0"/>
              <w:marRight w:val="0"/>
              <w:marTop w:val="0"/>
              <w:marBottom w:val="0"/>
              <w:divBdr>
                <w:top w:val="none" w:sz="0" w:space="0" w:color="auto"/>
                <w:left w:val="none" w:sz="0" w:space="0" w:color="auto"/>
                <w:bottom w:val="none" w:sz="0" w:space="0" w:color="auto"/>
                <w:right w:val="none" w:sz="0" w:space="0" w:color="auto"/>
              </w:divBdr>
              <w:divsChild>
                <w:div w:id="1039429018">
                  <w:marLeft w:val="0"/>
                  <w:marRight w:val="0"/>
                  <w:marTop w:val="0"/>
                  <w:marBottom w:val="0"/>
                  <w:divBdr>
                    <w:top w:val="none" w:sz="0" w:space="0" w:color="auto"/>
                    <w:left w:val="none" w:sz="0" w:space="0" w:color="auto"/>
                    <w:bottom w:val="none" w:sz="0" w:space="0" w:color="auto"/>
                    <w:right w:val="none" w:sz="0" w:space="0" w:color="auto"/>
                  </w:divBdr>
                </w:div>
                <w:div w:id="1161894930">
                  <w:marLeft w:val="0"/>
                  <w:marRight w:val="0"/>
                  <w:marTop w:val="0"/>
                  <w:marBottom w:val="0"/>
                  <w:divBdr>
                    <w:top w:val="none" w:sz="0" w:space="0" w:color="auto"/>
                    <w:left w:val="none" w:sz="0" w:space="0" w:color="auto"/>
                    <w:bottom w:val="none" w:sz="0" w:space="0" w:color="auto"/>
                    <w:right w:val="none" w:sz="0" w:space="0" w:color="auto"/>
                  </w:divBdr>
                </w:div>
                <w:div w:id="1955405182">
                  <w:marLeft w:val="0"/>
                  <w:marRight w:val="0"/>
                  <w:marTop w:val="0"/>
                  <w:marBottom w:val="0"/>
                  <w:divBdr>
                    <w:top w:val="none" w:sz="0" w:space="0" w:color="auto"/>
                    <w:left w:val="none" w:sz="0" w:space="0" w:color="auto"/>
                    <w:bottom w:val="none" w:sz="0" w:space="0" w:color="auto"/>
                    <w:right w:val="none" w:sz="0" w:space="0" w:color="auto"/>
                  </w:divBdr>
                </w:div>
                <w:div w:id="109012399">
                  <w:marLeft w:val="0"/>
                  <w:marRight w:val="0"/>
                  <w:marTop w:val="0"/>
                  <w:marBottom w:val="0"/>
                  <w:divBdr>
                    <w:top w:val="none" w:sz="0" w:space="0" w:color="auto"/>
                    <w:left w:val="none" w:sz="0" w:space="0" w:color="auto"/>
                    <w:bottom w:val="none" w:sz="0" w:space="0" w:color="auto"/>
                    <w:right w:val="none" w:sz="0" w:space="0" w:color="auto"/>
                  </w:divBdr>
                </w:div>
                <w:div w:id="139150080">
                  <w:marLeft w:val="0"/>
                  <w:marRight w:val="0"/>
                  <w:marTop w:val="0"/>
                  <w:marBottom w:val="0"/>
                  <w:divBdr>
                    <w:top w:val="none" w:sz="0" w:space="0" w:color="auto"/>
                    <w:left w:val="none" w:sz="0" w:space="0" w:color="auto"/>
                    <w:bottom w:val="none" w:sz="0" w:space="0" w:color="auto"/>
                    <w:right w:val="none" w:sz="0" w:space="0" w:color="auto"/>
                  </w:divBdr>
                </w:div>
                <w:div w:id="1679428900">
                  <w:marLeft w:val="0"/>
                  <w:marRight w:val="0"/>
                  <w:marTop w:val="0"/>
                  <w:marBottom w:val="0"/>
                  <w:divBdr>
                    <w:top w:val="none" w:sz="0" w:space="0" w:color="auto"/>
                    <w:left w:val="none" w:sz="0" w:space="0" w:color="auto"/>
                    <w:bottom w:val="none" w:sz="0" w:space="0" w:color="auto"/>
                    <w:right w:val="none" w:sz="0" w:space="0" w:color="auto"/>
                  </w:divBdr>
                </w:div>
                <w:div w:id="536084591">
                  <w:marLeft w:val="0"/>
                  <w:marRight w:val="0"/>
                  <w:marTop w:val="0"/>
                  <w:marBottom w:val="0"/>
                  <w:divBdr>
                    <w:top w:val="none" w:sz="0" w:space="0" w:color="auto"/>
                    <w:left w:val="none" w:sz="0" w:space="0" w:color="auto"/>
                    <w:bottom w:val="none" w:sz="0" w:space="0" w:color="auto"/>
                    <w:right w:val="none" w:sz="0" w:space="0" w:color="auto"/>
                  </w:divBdr>
                </w:div>
                <w:div w:id="614286517">
                  <w:marLeft w:val="0"/>
                  <w:marRight w:val="0"/>
                  <w:marTop w:val="0"/>
                  <w:marBottom w:val="0"/>
                  <w:divBdr>
                    <w:top w:val="none" w:sz="0" w:space="0" w:color="auto"/>
                    <w:left w:val="none" w:sz="0" w:space="0" w:color="auto"/>
                    <w:bottom w:val="none" w:sz="0" w:space="0" w:color="auto"/>
                    <w:right w:val="none" w:sz="0" w:space="0" w:color="auto"/>
                  </w:divBdr>
                </w:div>
                <w:div w:id="2045134400">
                  <w:marLeft w:val="0"/>
                  <w:marRight w:val="0"/>
                  <w:marTop w:val="0"/>
                  <w:marBottom w:val="0"/>
                  <w:divBdr>
                    <w:top w:val="none" w:sz="0" w:space="0" w:color="auto"/>
                    <w:left w:val="none" w:sz="0" w:space="0" w:color="auto"/>
                    <w:bottom w:val="none" w:sz="0" w:space="0" w:color="auto"/>
                    <w:right w:val="none" w:sz="0" w:space="0" w:color="auto"/>
                  </w:divBdr>
                </w:div>
                <w:div w:id="722363668">
                  <w:marLeft w:val="0"/>
                  <w:marRight w:val="0"/>
                  <w:marTop w:val="0"/>
                  <w:marBottom w:val="0"/>
                  <w:divBdr>
                    <w:top w:val="none" w:sz="0" w:space="0" w:color="auto"/>
                    <w:left w:val="none" w:sz="0" w:space="0" w:color="auto"/>
                    <w:bottom w:val="none" w:sz="0" w:space="0" w:color="auto"/>
                    <w:right w:val="none" w:sz="0" w:space="0" w:color="auto"/>
                  </w:divBdr>
                </w:div>
                <w:div w:id="1353997808">
                  <w:marLeft w:val="0"/>
                  <w:marRight w:val="0"/>
                  <w:marTop w:val="0"/>
                  <w:marBottom w:val="0"/>
                  <w:divBdr>
                    <w:top w:val="none" w:sz="0" w:space="0" w:color="auto"/>
                    <w:left w:val="none" w:sz="0" w:space="0" w:color="auto"/>
                    <w:bottom w:val="none" w:sz="0" w:space="0" w:color="auto"/>
                    <w:right w:val="none" w:sz="0" w:space="0" w:color="auto"/>
                  </w:divBdr>
                </w:div>
                <w:div w:id="1935161227">
                  <w:marLeft w:val="0"/>
                  <w:marRight w:val="0"/>
                  <w:marTop w:val="0"/>
                  <w:marBottom w:val="0"/>
                  <w:divBdr>
                    <w:top w:val="none" w:sz="0" w:space="0" w:color="auto"/>
                    <w:left w:val="none" w:sz="0" w:space="0" w:color="auto"/>
                    <w:bottom w:val="none" w:sz="0" w:space="0" w:color="auto"/>
                    <w:right w:val="none" w:sz="0" w:space="0" w:color="auto"/>
                  </w:divBdr>
                </w:div>
                <w:div w:id="1985426535">
                  <w:marLeft w:val="0"/>
                  <w:marRight w:val="0"/>
                  <w:marTop w:val="0"/>
                  <w:marBottom w:val="0"/>
                  <w:divBdr>
                    <w:top w:val="none" w:sz="0" w:space="0" w:color="auto"/>
                    <w:left w:val="none" w:sz="0" w:space="0" w:color="auto"/>
                    <w:bottom w:val="none" w:sz="0" w:space="0" w:color="auto"/>
                    <w:right w:val="none" w:sz="0" w:space="0" w:color="auto"/>
                  </w:divBdr>
                </w:div>
                <w:div w:id="1592621661">
                  <w:marLeft w:val="0"/>
                  <w:marRight w:val="0"/>
                  <w:marTop w:val="0"/>
                  <w:marBottom w:val="0"/>
                  <w:divBdr>
                    <w:top w:val="none" w:sz="0" w:space="0" w:color="auto"/>
                    <w:left w:val="none" w:sz="0" w:space="0" w:color="auto"/>
                    <w:bottom w:val="none" w:sz="0" w:space="0" w:color="auto"/>
                    <w:right w:val="none" w:sz="0" w:space="0" w:color="auto"/>
                  </w:divBdr>
                </w:div>
                <w:div w:id="1849639917">
                  <w:marLeft w:val="0"/>
                  <w:marRight w:val="0"/>
                  <w:marTop w:val="0"/>
                  <w:marBottom w:val="0"/>
                  <w:divBdr>
                    <w:top w:val="none" w:sz="0" w:space="0" w:color="auto"/>
                    <w:left w:val="none" w:sz="0" w:space="0" w:color="auto"/>
                    <w:bottom w:val="none" w:sz="0" w:space="0" w:color="auto"/>
                    <w:right w:val="none" w:sz="0" w:space="0" w:color="auto"/>
                  </w:divBdr>
                </w:div>
                <w:div w:id="2067802619">
                  <w:marLeft w:val="0"/>
                  <w:marRight w:val="0"/>
                  <w:marTop w:val="0"/>
                  <w:marBottom w:val="0"/>
                  <w:divBdr>
                    <w:top w:val="none" w:sz="0" w:space="0" w:color="auto"/>
                    <w:left w:val="none" w:sz="0" w:space="0" w:color="auto"/>
                    <w:bottom w:val="none" w:sz="0" w:space="0" w:color="auto"/>
                    <w:right w:val="none" w:sz="0" w:space="0" w:color="auto"/>
                  </w:divBdr>
                </w:div>
                <w:div w:id="132065105">
                  <w:marLeft w:val="0"/>
                  <w:marRight w:val="0"/>
                  <w:marTop w:val="0"/>
                  <w:marBottom w:val="0"/>
                  <w:divBdr>
                    <w:top w:val="none" w:sz="0" w:space="0" w:color="auto"/>
                    <w:left w:val="none" w:sz="0" w:space="0" w:color="auto"/>
                    <w:bottom w:val="none" w:sz="0" w:space="0" w:color="auto"/>
                    <w:right w:val="none" w:sz="0" w:space="0" w:color="auto"/>
                  </w:divBdr>
                </w:div>
                <w:div w:id="1821070826">
                  <w:marLeft w:val="0"/>
                  <w:marRight w:val="0"/>
                  <w:marTop w:val="0"/>
                  <w:marBottom w:val="0"/>
                  <w:divBdr>
                    <w:top w:val="none" w:sz="0" w:space="0" w:color="auto"/>
                    <w:left w:val="none" w:sz="0" w:space="0" w:color="auto"/>
                    <w:bottom w:val="none" w:sz="0" w:space="0" w:color="auto"/>
                    <w:right w:val="none" w:sz="0" w:space="0" w:color="auto"/>
                  </w:divBdr>
                </w:div>
                <w:div w:id="573245677">
                  <w:marLeft w:val="0"/>
                  <w:marRight w:val="0"/>
                  <w:marTop w:val="0"/>
                  <w:marBottom w:val="0"/>
                  <w:divBdr>
                    <w:top w:val="none" w:sz="0" w:space="0" w:color="auto"/>
                    <w:left w:val="none" w:sz="0" w:space="0" w:color="auto"/>
                    <w:bottom w:val="none" w:sz="0" w:space="0" w:color="auto"/>
                    <w:right w:val="none" w:sz="0" w:space="0" w:color="auto"/>
                  </w:divBdr>
                </w:div>
                <w:div w:id="1812407552">
                  <w:marLeft w:val="0"/>
                  <w:marRight w:val="0"/>
                  <w:marTop w:val="0"/>
                  <w:marBottom w:val="0"/>
                  <w:divBdr>
                    <w:top w:val="none" w:sz="0" w:space="0" w:color="auto"/>
                    <w:left w:val="none" w:sz="0" w:space="0" w:color="auto"/>
                    <w:bottom w:val="none" w:sz="0" w:space="0" w:color="auto"/>
                    <w:right w:val="none" w:sz="0" w:space="0" w:color="auto"/>
                  </w:divBdr>
                </w:div>
                <w:div w:id="2031488249">
                  <w:marLeft w:val="0"/>
                  <w:marRight w:val="0"/>
                  <w:marTop w:val="0"/>
                  <w:marBottom w:val="0"/>
                  <w:divBdr>
                    <w:top w:val="none" w:sz="0" w:space="0" w:color="auto"/>
                    <w:left w:val="none" w:sz="0" w:space="0" w:color="auto"/>
                    <w:bottom w:val="none" w:sz="0" w:space="0" w:color="auto"/>
                    <w:right w:val="none" w:sz="0" w:space="0" w:color="auto"/>
                  </w:divBdr>
                </w:div>
                <w:div w:id="632564115">
                  <w:marLeft w:val="0"/>
                  <w:marRight w:val="0"/>
                  <w:marTop w:val="0"/>
                  <w:marBottom w:val="0"/>
                  <w:divBdr>
                    <w:top w:val="none" w:sz="0" w:space="0" w:color="auto"/>
                    <w:left w:val="none" w:sz="0" w:space="0" w:color="auto"/>
                    <w:bottom w:val="none" w:sz="0" w:space="0" w:color="auto"/>
                    <w:right w:val="none" w:sz="0" w:space="0" w:color="auto"/>
                  </w:divBdr>
                </w:div>
                <w:div w:id="286356679">
                  <w:marLeft w:val="0"/>
                  <w:marRight w:val="0"/>
                  <w:marTop w:val="0"/>
                  <w:marBottom w:val="0"/>
                  <w:divBdr>
                    <w:top w:val="none" w:sz="0" w:space="0" w:color="auto"/>
                    <w:left w:val="none" w:sz="0" w:space="0" w:color="auto"/>
                    <w:bottom w:val="none" w:sz="0" w:space="0" w:color="auto"/>
                    <w:right w:val="none" w:sz="0" w:space="0" w:color="auto"/>
                  </w:divBdr>
                </w:div>
                <w:div w:id="756824616">
                  <w:marLeft w:val="0"/>
                  <w:marRight w:val="0"/>
                  <w:marTop w:val="0"/>
                  <w:marBottom w:val="0"/>
                  <w:divBdr>
                    <w:top w:val="none" w:sz="0" w:space="0" w:color="auto"/>
                    <w:left w:val="none" w:sz="0" w:space="0" w:color="auto"/>
                    <w:bottom w:val="none" w:sz="0" w:space="0" w:color="auto"/>
                    <w:right w:val="none" w:sz="0" w:space="0" w:color="auto"/>
                  </w:divBdr>
                </w:div>
                <w:div w:id="951011874">
                  <w:marLeft w:val="0"/>
                  <w:marRight w:val="0"/>
                  <w:marTop w:val="0"/>
                  <w:marBottom w:val="0"/>
                  <w:divBdr>
                    <w:top w:val="none" w:sz="0" w:space="0" w:color="auto"/>
                    <w:left w:val="none" w:sz="0" w:space="0" w:color="auto"/>
                    <w:bottom w:val="none" w:sz="0" w:space="0" w:color="auto"/>
                    <w:right w:val="none" w:sz="0" w:space="0" w:color="auto"/>
                  </w:divBdr>
                </w:div>
                <w:div w:id="630598554">
                  <w:marLeft w:val="0"/>
                  <w:marRight w:val="0"/>
                  <w:marTop w:val="0"/>
                  <w:marBottom w:val="0"/>
                  <w:divBdr>
                    <w:top w:val="none" w:sz="0" w:space="0" w:color="auto"/>
                    <w:left w:val="none" w:sz="0" w:space="0" w:color="auto"/>
                    <w:bottom w:val="none" w:sz="0" w:space="0" w:color="auto"/>
                    <w:right w:val="none" w:sz="0" w:space="0" w:color="auto"/>
                  </w:divBdr>
                </w:div>
                <w:div w:id="1322658651">
                  <w:marLeft w:val="0"/>
                  <w:marRight w:val="0"/>
                  <w:marTop w:val="0"/>
                  <w:marBottom w:val="0"/>
                  <w:divBdr>
                    <w:top w:val="none" w:sz="0" w:space="0" w:color="auto"/>
                    <w:left w:val="none" w:sz="0" w:space="0" w:color="auto"/>
                    <w:bottom w:val="none" w:sz="0" w:space="0" w:color="auto"/>
                    <w:right w:val="none" w:sz="0" w:space="0" w:color="auto"/>
                  </w:divBdr>
                </w:div>
                <w:div w:id="1770539634">
                  <w:marLeft w:val="0"/>
                  <w:marRight w:val="0"/>
                  <w:marTop w:val="0"/>
                  <w:marBottom w:val="0"/>
                  <w:divBdr>
                    <w:top w:val="none" w:sz="0" w:space="0" w:color="auto"/>
                    <w:left w:val="none" w:sz="0" w:space="0" w:color="auto"/>
                    <w:bottom w:val="none" w:sz="0" w:space="0" w:color="auto"/>
                    <w:right w:val="none" w:sz="0" w:space="0" w:color="auto"/>
                  </w:divBdr>
                </w:div>
                <w:div w:id="617831869">
                  <w:marLeft w:val="0"/>
                  <w:marRight w:val="0"/>
                  <w:marTop w:val="0"/>
                  <w:marBottom w:val="0"/>
                  <w:divBdr>
                    <w:top w:val="none" w:sz="0" w:space="0" w:color="auto"/>
                    <w:left w:val="none" w:sz="0" w:space="0" w:color="auto"/>
                    <w:bottom w:val="none" w:sz="0" w:space="0" w:color="auto"/>
                    <w:right w:val="none" w:sz="0" w:space="0" w:color="auto"/>
                  </w:divBdr>
                </w:div>
                <w:div w:id="813912154">
                  <w:marLeft w:val="0"/>
                  <w:marRight w:val="0"/>
                  <w:marTop w:val="0"/>
                  <w:marBottom w:val="0"/>
                  <w:divBdr>
                    <w:top w:val="none" w:sz="0" w:space="0" w:color="auto"/>
                    <w:left w:val="none" w:sz="0" w:space="0" w:color="auto"/>
                    <w:bottom w:val="none" w:sz="0" w:space="0" w:color="auto"/>
                    <w:right w:val="none" w:sz="0" w:space="0" w:color="auto"/>
                  </w:divBdr>
                </w:div>
                <w:div w:id="689836597">
                  <w:marLeft w:val="0"/>
                  <w:marRight w:val="0"/>
                  <w:marTop w:val="0"/>
                  <w:marBottom w:val="0"/>
                  <w:divBdr>
                    <w:top w:val="none" w:sz="0" w:space="0" w:color="auto"/>
                    <w:left w:val="none" w:sz="0" w:space="0" w:color="auto"/>
                    <w:bottom w:val="none" w:sz="0" w:space="0" w:color="auto"/>
                    <w:right w:val="none" w:sz="0" w:space="0" w:color="auto"/>
                  </w:divBdr>
                </w:div>
                <w:div w:id="82730853">
                  <w:marLeft w:val="0"/>
                  <w:marRight w:val="0"/>
                  <w:marTop w:val="0"/>
                  <w:marBottom w:val="0"/>
                  <w:divBdr>
                    <w:top w:val="none" w:sz="0" w:space="0" w:color="auto"/>
                    <w:left w:val="none" w:sz="0" w:space="0" w:color="auto"/>
                    <w:bottom w:val="none" w:sz="0" w:space="0" w:color="auto"/>
                    <w:right w:val="none" w:sz="0" w:space="0" w:color="auto"/>
                  </w:divBdr>
                </w:div>
                <w:div w:id="1414744541">
                  <w:marLeft w:val="0"/>
                  <w:marRight w:val="0"/>
                  <w:marTop w:val="0"/>
                  <w:marBottom w:val="0"/>
                  <w:divBdr>
                    <w:top w:val="none" w:sz="0" w:space="0" w:color="auto"/>
                    <w:left w:val="none" w:sz="0" w:space="0" w:color="auto"/>
                    <w:bottom w:val="none" w:sz="0" w:space="0" w:color="auto"/>
                    <w:right w:val="none" w:sz="0" w:space="0" w:color="auto"/>
                  </w:divBdr>
                </w:div>
                <w:div w:id="842552571">
                  <w:marLeft w:val="0"/>
                  <w:marRight w:val="0"/>
                  <w:marTop w:val="0"/>
                  <w:marBottom w:val="0"/>
                  <w:divBdr>
                    <w:top w:val="none" w:sz="0" w:space="0" w:color="auto"/>
                    <w:left w:val="none" w:sz="0" w:space="0" w:color="auto"/>
                    <w:bottom w:val="none" w:sz="0" w:space="0" w:color="auto"/>
                    <w:right w:val="none" w:sz="0" w:space="0" w:color="auto"/>
                  </w:divBdr>
                </w:div>
                <w:div w:id="1373726082">
                  <w:marLeft w:val="0"/>
                  <w:marRight w:val="0"/>
                  <w:marTop w:val="0"/>
                  <w:marBottom w:val="0"/>
                  <w:divBdr>
                    <w:top w:val="none" w:sz="0" w:space="0" w:color="auto"/>
                    <w:left w:val="none" w:sz="0" w:space="0" w:color="auto"/>
                    <w:bottom w:val="none" w:sz="0" w:space="0" w:color="auto"/>
                    <w:right w:val="none" w:sz="0" w:space="0" w:color="auto"/>
                  </w:divBdr>
                </w:div>
                <w:div w:id="1067613769">
                  <w:marLeft w:val="0"/>
                  <w:marRight w:val="0"/>
                  <w:marTop w:val="0"/>
                  <w:marBottom w:val="0"/>
                  <w:divBdr>
                    <w:top w:val="none" w:sz="0" w:space="0" w:color="auto"/>
                    <w:left w:val="none" w:sz="0" w:space="0" w:color="auto"/>
                    <w:bottom w:val="none" w:sz="0" w:space="0" w:color="auto"/>
                    <w:right w:val="none" w:sz="0" w:space="0" w:color="auto"/>
                  </w:divBdr>
                </w:div>
                <w:div w:id="1483692328">
                  <w:marLeft w:val="0"/>
                  <w:marRight w:val="0"/>
                  <w:marTop w:val="0"/>
                  <w:marBottom w:val="0"/>
                  <w:divBdr>
                    <w:top w:val="none" w:sz="0" w:space="0" w:color="auto"/>
                    <w:left w:val="none" w:sz="0" w:space="0" w:color="auto"/>
                    <w:bottom w:val="none" w:sz="0" w:space="0" w:color="auto"/>
                    <w:right w:val="none" w:sz="0" w:space="0" w:color="auto"/>
                  </w:divBdr>
                </w:div>
                <w:div w:id="64840956">
                  <w:marLeft w:val="0"/>
                  <w:marRight w:val="0"/>
                  <w:marTop w:val="0"/>
                  <w:marBottom w:val="0"/>
                  <w:divBdr>
                    <w:top w:val="none" w:sz="0" w:space="0" w:color="auto"/>
                    <w:left w:val="none" w:sz="0" w:space="0" w:color="auto"/>
                    <w:bottom w:val="none" w:sz="0" w:space="0" w:color="auto"/>
                    <w:right w:val="none" w:sz="0" w:space="0" w:color="auto"/>
                  </w:divBdr>
                </w:div>
                <w:div w:id="904486351">
                  <w:marLeft w:val="0"/>
                  <w:marRight w:val="0"/>
                  <w:marTop w:val="0"/>
                  <w:marBottom w:val="0"/>
                  <w:divBdr>
                    <w:top w:val="none" w:sz="0" w:space="0" w:color="auto"/>
                    <w:left w:val="none" w:sz="0" w:space="0" w:color="auto"/>
                    <w:bottom w:val="none" w:sz="0" w:space="0" w:color="auto"/>
                    <w:right w:val="none" w:sz="0" w:space="0" w:color="auto"/>
                  </w:divBdr>
                </w:div>
                <w:div w:id="1961305309">
                  <w:marLeft w:val="0"/>
                  <w:marRight w:val="0"/>
                  <w:marTop w:val="0"/>
                  <w:marBottom w:val="0"/>
                  <w:divBdr>
                    <w:top w:val="none" w:sz="0" w:space="0" w:color="auto"/>
                    <w:left w:val="none" w:sz="0" w:space="0" w:color="auto"/>
                    <w:bottom w:val="none" w:sz="0" w:space="0" w:color="auto"/>
                    <w:right w:val="none" w:sz="0" w:space="0" w:color="auto"/>
                  </w:divBdr>
                </w:div>
                <w:div w:id="1206870902">
                  <w:marLeft w:val="0"/>
                  <w:marRight w:val="0"/>
                  <w:marTop w:val="0"/>
                  <w:marBottom w:val="0"/>
                  <w:divBdr>
                    <w:top w:val="none" w:sz="0" w:space="0" w:color="auto"/>
                    <w:left w:val="none" w:sz="0" w:space="0" w:color="auto"/>
                    <w:bottom w:val="none" w:sz="0" w:space="0" w:color="auto"/>
                    <w:right w:val="none" w:sz="0" w:space="0" w:color="auto"/>
                  </w:divBdr>
                </w:div>
                <w:div w:id="1351949521">
                  <w:marLeft w:val="0"/>
                  <w:marRight w:val="0"/>
                  <w:marTop w:val="0"/>
                  <w:marBottom w:val="0"/>
                  <w:divBdr>
                    <w:top w:val="none" w:sz="0" w:space="0" w:color="auto"/>
                    <w:left w:val="none" w:sz="0" w:space="0" w:color="auto"/>
                    <w:bottom w:val="none" w:sz="0" w:space="0" w:color="auto"/>
                    <w:right w:val="none" w:sz="0" w:space="0" w:color="auto"/>
                  </w:divBdr>
                </w:div>
                <w:div w:id="121923178">
                  <w:marLeft w:val="0"/>
                  <w:marRight w:val="0"/>
                  <w:marTop w:val="0"/>
                  <w:marBottom w:val="0"/>
                  <w:divBdr>
                    <w:top w:val="none" w:sz="0" w:space="0" w:color="auto"/>
                    <w:left w:val="none" w:sz="0" w:space="0" w:color="auto"/>
                    <w:bottom w:val="none" w:sz="0" w:space="0" w:color="auto"/>
                    <w:right w:val="none" w:sz="0" w:space="0" w:color="auto"/>
                  </w:divBdr>
                </w:div>
                <w:div w:id="78792323">
                  <w:marLeft w:val="0"/>
                  <w:marRight w:val="0"/>
                  <w:marTop w:val="0"/>
                  <w:marBottom w:val="0"/>
                  <w:divBdr>
                    <w:top w:val="none" w:sz="0" w:space="0" w:color="auto"/>
                    <w:left w:val="none" w:sz="0" w:space="0" w:color="auto"/>
                    <w:bottom w:val="none" w:sz="0" w:space="0" w:color="auto"/>
                    <w:right w:val="none" w:sz="0" w:space="0" w:color="auto"/>
                  </w:divBdr>
                </w:div>
                <w:div w:id="522867615">
                  <w:marLeft w:val="0"/>
                  <w:marRight w:val="0"/>
                  <w:marTop w:val="0"/>
                  <w:marBottom w:val="0"/>
                  <w:divBdr>
                    <w:top w:val="none" w:sz="0" w:space="0" w:color="auto"/>
                    <w:left w:val="none" w:sz="0" w:space="0" w:color="auto"/>
                    <w:bottom w:val="none" w:sz="0" w:space="0" w:color="auto"/>
                    <w:right w:val="none" w:sz="0" w:space="0" w:color="auto"/>
                  </w:divBdr>
                </w:div>
                <w:div w:id="644823977">
                  <w:marLeft w:val="0"/>
                  <w:marRight w:val="0"/>
                  <w:marTop w:val="0"/>
                  <w:marBottom w:val="0"/>
                  <w:divBdr>
                    <w:top w:val="none" w:sz="0" w:space="0" w:color="auto"/>
                    <w:left w:val="none" w:sz="0" w:space="0" w:color="auto"/>
                    <w:bottom w:val="none" w:sz="0" w:space="0" w:color="auto"/>
                    <w:right w:val="none" w:sz="0" w:space="0" w:color="auto"/>
                  </w:divBdr>
                </w:div>
                <w:div w:id="1458599601">
                  <w:marLeft w:val="0"/>
                  <w:marRight w:val="0"/>
                  <w:marTop w:val="0"/>
                  <w:marBottom w:val="0"/>
                  <w:divBdr>
                    <w:top w:val="none" w:sz="0" w:space="0" w:color="auto"/>
                    <w:left w:val="none" w:sz="0" w:space="0" w:color="auto"/>
                    <w:bottom w:val="none" w:sz="0" w:space="0" w:color="auto"/>
                    <w:right w:val="none" w:sz="0" w:space="0" w:color="auto"/>
                  </w:divBdr>
                </w:div>
                <w:div w:id="401606520">
                  <w:marLeft w:val="0"/>
                  <w:marRight w:val="0"/>
                  <w:marTop w:val="0"/>
                  <w:marBottom w:val="0"/>
                  <w:divBdr>
                    <w:top w:val="none" w:sz="0" w:space="0" w:color="auto"/>
                    <w:left w:val="none" w:sz="0" w:space="0" w:color="auto"/>
                    <w:bottom w:val="none" w:sz="0" w:space="0" w:color="auto"/>
                    <w:right w:val="none" w:sz="0" w:space="0" w:color="auto"/>
                  </w:divBdr>
                </w:div>
                <w:div w:id="576329976">
                  <w:marLeft w:val="0"/>
                  <w:marRight w:val="0"/>
                  <w:marTop w:val="0"/>
                  <w:marBottom w:val="0"/>
                  <w:divBdr>
                    <w:top w:val="none" w:sz="0" w:space="0" w:color="auto"/>
                    <w:left w:val="none" w:sz="0" w:space="0" w:color="auto"/>
                    <w:bottom w:val="none" w:sz="0" w:space="0" w:color="auto"/>
                    <w:right w:val="none" w:sz="0" w:space="0" w:color="auto"/>
                  </w:divBdr>
                </w:div>
                <w:div w:id="1821573266">
                  <w:marLeft w:val="0"/>
                  <w:marRight w:val="0"/>
                  <w:marTop w:val="0"/>
                  <w:marBottom w:val="0"/>
                  <w:divBdr>
                    <w:top w:val="none" w:sz="0" w:space="0" w:color="auto"/>
                    <w:left w:val="none" w:sz="0" w:space="0" w:color="auto"/>
                    <w:bottom w:val="none" w:sz="0" w:space="0" w:color="auto"/>
                    <w:right w:val="none" w:sz="0" w:space="0" w:color="auto"/>
                  </w:divBdr>
                </w:div>
                <w:div w:id="1840538574">
                  <w:marLeft w:val="0"/>
                  <w:marRight w:val="0"/>
                  <w:marTop w:val="0"/>
                  <w:marBottom w:val="0"/>
                  <w:divBdr>
                    <w:top w:val="none" w:sz="0" w:space="0" w:color="auto"/>
                    <w:left w:val="none" w:sz="0" w:space="0" w:color="auto"/>
                    <w:bottom w:val="none" w:sz="0" w:space="0" w:color="auto"/>
                    <w:right w:val="none" w:sz="0" w:space="0" w:color="auto"/>
                  </w:divBdr>
                </w:div>
                <w:div w:id="73205672">
                  <w:marLeft w:val="0"/>
                  <w:marRight w:val="0"/>
                  <w:marTop w:val="0"/>
                  <w:marBottom w:val="0"/>
                  <w:divBdr>
                    <w:top w:val="none" w:sz="0" w:space="0" w:color="auto"/>
                    <w:left w:val="none" w:sz="0" w:space="0" w:color="auto"/>
                    <w:bottom w:val="none" w:sz="0" w:space="0" w:color="auto"/>
                    <w:right w:val="none" w:sz="0" w:space="0" w:color="auto"/>
                  </w:divBdr>
                </w:div>
                <w:div w:id="1009912430">
                  <w:marLeft w:val="0"/>
                  <w:marRight w:val="0"/>
                  <w:marTop w:val="0"/>
                  <w:marBottom w:val="0"/>
                  <w:divBdr>
                    <w:top w:val="none" w:sz="0" w:space="0" w:color="auto"/>
                    <w:left w:val="none" w:sz="0" w:space="0" w:color="auto"/>
                    <w:bottom w:val="none" w:sz="0" w:space="0" w:color="auto"/>
                    <w:right w:val="none" w:sz="0" w:space="0" w:color="auto"/>
                  </w:divBdr>
                </w:div>
                <w:div w:id="502861140">
                  <w:marLeft w:val="0"/>
                  <w:marRight w:val="0"/>
                  <w:marTop w:val="0"/>
                  <w:marBottom w:val="0"/>
                  <w:divBdr>
                    <w:top w:val="none" w:sz="0" w:space="0" w:color="auto"/>
                    <w:left w:val="none" w:sz="0" w:space="0" w:color="auto"/>
                    <w:bottom w:val="none" w:sz="0" w:space="0" w:color="auto"/>
                    <w:right w:val="none" w:sz="0" w:space="0" w:color="auto"/>
                  </w:divBdr>
                </w:div>
                <w:div w:id="1360426739">
                  <w:marLeft w:val="0"/>
                  <w:marRight w:val="0"/>
                  <w:marTop w:val="0"/>
                  <w:marBottom w:val="0"/>
                  <w:divBdr>
                    <w:top w:val="none" w:sz="0" w:space="0" w:color="auto"/>
                    <w:left w:val="none" w:sz="0" w:space="0" w:color="auto"/>
                    <w:bottom w:val="none" w:sz="0" w:space="0" w:color="auto"/>
                    <w:right w:val="none" w:sz="0" w:space="0" w:color="auto"/>
                  </w:divBdr>
                </w:div>
                <w:div w:id="1640570842">
                  <w:marLeft w:val="0"/>
                  <w:marRight w:val="0"/>
                  <w:marTop w:val="0"/>
                  <w:marBottom w:val="0"/>
                  <w:divBdr>
                    <w:top w:val="none" w:sz="0" w:space="0" w:color="auto"/>
                    <w:left w:val="none" w:sz="0" w:space="0" w:color="auto"/>
                    <w:bottom w:val="none" w:sz="0" w:space="0" w:color="auto"/>
                    <w:right w:val="none" w:sz="0" w:space="0" w:color="auto"/>
                  </w:divBdr>
                </w:div>
                <w:div w:id="2010715288">
                  <w:marLeft w:val="0"/>
                  <w:marRight w:val="0"/>
                  <w:marTop w:val="0"/>
                  <w:marBottom w:val="0"/>
                  <w:divBdr>
                    <w:top w:val="none" w:sz="0" w:space="0" w:color="auto"/>
                    <w:left w:val="none" w:sz="0" w:space="0" w:color="auto"/>
                    <w:bottom w:val="none" w:sz="0" w:space="0" w:color="auto"/>
                    <w:right w:val="none" w:sz="0" w:space="0" w:color="auto"/>
                  </w:divBdr>
                </w:div>
                <w:div w:id="464811519">
                  <w:marLeft w:val="0"/>
                  <w:marRight w:val="0"/>
                  <w:marTop w:val="0"/>
                  <w:marBottom w:val="0"/>
                  <w:divBdr>
                    <w:top w:val="none" w:sz="0" w:space="0" w:color="auto"/>
                    <w:left w:val="none" w:sz="0" w:space="0" w:color="auto"/>
                    <w:bottom w:val="none" w:sz="0" w:space="0" w:color="auto"/>
                    <w:right w:val="none" w:sz="0" w:space="0" w:color="auto"/>
                  </w:divBdr>
                </w:div>
                <w:div w:id="1609503217">
                  <w:marLeft w:val="0"/>
                  <w:marRight w:val="0"/>
                  <w:marTop w:val="0"/>
                  <w:marBottom w:val="0"/>
                  <w:divBdr>
                    <w:top w:val="none" w:sz="0" w:space="0" w:color="auto"/>
                    <w:left w:val="none" w:sz="0" w:space="0" w:color="auto"/>
                    <w:bottom w:val="none" w:sz="0" w:space="0" w:color="auto"/>
                    <w:right w:val="none" w:sz="0" w:space="0" w:color="auto"/>
                  </w:divBdr>
                </w:div>
                <w:div w:id="1502114771">
                  <w:marLeft w:val="0"/>
                  <w:marRight w:val="0"/>
                  <w:marTop w:val="0"/>
                  <w:marBottom w:val="0"/>
                  <w:divBdr>
                    <w:top w:val="none" w:sz="0" w:space="0" w:color="auto"/>
                    <w:left w:val="none" w:sz="0" w:space="0" w:color="auto"/>
                    <w:bottom w:val="none" w:sz="0" w:space="0" w:color="auto"/>
                    <w:right w:val="none" w:sz="0" w:space="0" w:color="auto"/>
                  </w:divBdr>
                </w:div>
                <w:div w:id="22898905">
                  <w:marLeft w:val="0"/>
                  <w:marRight w:val="0"/>
                  <w:marTop w:val="0"/>
                  <w:marBottom w:val="0"/>
                  <w:divBdr>
                    <w:top w:val="none" w:sz="0" w:space="0" w:color="auto"/>
                    <w:left w:val="none" w:sz="0" w:space="0" w:color="auto"/>
                    <w:bottom w:val="none" w:sz="0" w:space="0" w:color="auto"/>
                    <w:right w:val="none" w:sz="0" w:space="0" w:color="auto"/>
                  </w:divBdr>
                </w:div>
                <w:div w:id="1903102382">
                  <w:marLeft w:val="0"/>
                  <w:marRight w:val="0"/>
                  <w:marTop w:val="0"/>
                  <w:marBottom w:val="0"/>
                  <w:divBdr>
                    <w:top w:val="none" w:sz="0" w:space="0" w:color="auto"/>
                    <w:left w:val="none" w:sz="0" w:space="0" w:color="auto"/>
                    <w:bottom w:val="none" w:sz="0" w:space="0" w:color="auto"/>
                    <w:right w:val="none" w:sz="0" w:space="0" w:color="auto"/>
                  </w:divBdr>
                </w:div>
                <w:div w:id="1853913097">
                  <w:marLeft w:val="0"/>
                  <w:marRight w:val="0"/>
                  <w:marTop w:val="0"/>
                  <w:marBottom w:val="0"/>
                  <w:divBdr>
                    <w:top w:val="none" w:sz="0" w:space="0" w:color="auto"/>
                    <w:left w:val="none" w:sz="0" w:space="0" w:color="auto"/>
                    <w:bottom w:val="none" w:sz="0" w:space="0" w:color="auto"/>
                    <w:right w:val="none" w:sz="0" w:space="0" w:color="auto"/>
                  </w:divBdr>
                </w:div>
                <w:div w:id="245262275">
                  <w:marLeft w:val="0"/>
                  <w:marRight w:val="0"/>
                  <w:marTop w:val="0"/>
                  <w:marBottom w:val="0"/>
                  <w:divBdr>
                    <w:top w:val="none" w:sz="0" w:space="0" w:color="auto"/>
                    <w:left w:val="none" w:sz="0" w:space="0" w:color="auto"/>
                    <w:bottom w:val="none" w:sz="0" w:space="0" w:color="auto"/>
                    <w:right w:val="none" w:sz="0" w:space="0" w:color="auto"/>
                  </w:divBdr>
                </w:div>
                <w:div w:id="1575627893">
                  <w:marLeft w:val="0"/>
                  <w:marRight w:val="0"/>
                  <w:marTop w:val="0"/>
                  <w:marBottom w:val="0"/>
                  <w:divBdr>
                    <w:top w:val="none" w:sz="0" w:space="0" w:color="auto"/>
                    <w:left w:val="none" w:sz="0" w:space="0" w:color="auto"/>
                    <w:bottom w:val="none" w:sz="0" w:space="0" w:color="auto"/>
                    <w:right w:val="none" w:sz="0" w:space="0" w:color="auto"/>
                  </w:divBdr>
                </w:div>
                <w:div w:id="459032094">
                  <w:marLeft w:val="0"/>
                  <w:marRight w:val="0"/>
                  <w:marTop w:val="0"/>
                  <w:marBottom w:val="0"/>
                  <w:divBdr>
                    <w:top w:val="none" w:sz="0" w:space="0" w:color="auto"/>
                    <w:left w:val="none" w:sz="0" w:space="0" w:color="auto"/>
                    <w:bottom w:val="none" w:sz="0" w:space="0" w:color="auto"/>
                    <w:right w:val="none" w:sz="0" w:space="0" w:color="auto"/>
                  </w:divBdr>
                </w:div>
                <w:div w:id="48455640">
                  <w:marLeft w:val="0"/>
                  <w:marRight w:val="0"/>
                  <w:marTop w:val="0"/>
                  <w:marBottom w:val="0"/>
                  <w:divBdr>
                    <w:top w:val="none" w:sz="0" w:space="0" w:color="auto"/>
                    <w:left w:val="none" w:sz="0" w:space="0" w:color="auto"/>
                    <w:bottom w:val="none" w:sz="0" w:space="0" w:color="auto"/>
                    <w:right w:val="none" w:sz="0" w:space="0" w:color="auto"/>
                  </w:divBdr>
                </w:div>
                <w:div w:id="162429270">
                  <w:marLeft w:val="0"/>
                  <w:marRight w:val="0"/>
                  <w:marTop w:val="0"/>
                  <w:marBottom w:val="0"/>
                  <w:divBdr>
                    <w:top w:val="none" w:sz="0" w:space="0" w:color="auto"/>
                    <w:left w:val="none" w:sz="0" w:space="0" w:color="auto"/>
                    <w:bottom w:val="none" w:sz="0" w:space="0" w:color="auto"/>
                    <w:right w:val="none" w:sz="0" w:space="0" w:color="auto"/>
                  </w:divBdr>
                </w:div>
                <w:div w:id="61103069">
                  <w:marLeft w:val="0"/>
                  <w:marRight w:val="0"/>
                  <w:marTop w:val="0"/>
                  <w:marBottom w:val="0"/>
                  <w:divBdr>
                    <w:top w:val="none" w:sz="0" w:space="0" w:color="auto"/>
                    <w:left w:val="none" w:sz="0" w:space="0" w:color="auto"/>
                    <w:bottom w:val="none" w:sz="0" w:space="0" w:color="auto"/>
                    <w:right w:val="none" w:sz="0" w:space="0" w:color="auto"/>
                  </w:divBdr>
                </w:div>
                <w:div w:id="1260142817">
                  <w:marLeft w:val="0"/>
                  <w:marRight w:val="0"/>
                  <w:marTop w:val="0"/>
                  <w:marBottom w:val="0"/>
                  <w:divBdr>
                    <w:top w:val="none" w:sz="0" w:space="0" w:color="auto"/>
                    <w:left w:val="none" w:sz="0" w:space="0" w:color="auto"/>
                    <w:bottom w:val="none" w:sz="0" w:space="0" w:color="auto"/>
                    <w:right w:val="none" w:sz="0" w:space="0" w:color="auto"/>
                  </w:divBdr>
                </w:div>
                <w:div w:id="97799924">
                  <w:marLeft w:val="0"/>
                  <w:marRight w:val="0"/>
                  <w:marTop w:val="0"/>
                  <w:marBottom w:val="0"/>
                  <w:divBdr>
                    <w:top w:val="none" w:sz="0" w:space="0" w:color="auto"/>
                    <w:left w:val="none" w:sz="0" w:space="0" w:color="auto"/>
                    <w:bottom w:val="none" w:sz="0" w:space="0" w:color="auto"/>
                    <w:right w:val="none" w:sz="0" w:space="0" w:color="auto"/>
                  </w:divBdr>
                </w:div>
                <w:div w:id="2012173658">
                  <w:marLeft w:val="0"/>
                  <w:marRight w:val="0"/>
                  <w:marTop w:val="0"/>
                  <w:marBottom w:val="0"/>
                  <w:divBdr>
                    <w:top w:val="none" w:sz="0" w:space="0" w:color="auto"/>
                    <w:left w:val="none" w:sz="0" w:space="0" w:color="auto"/>
                    <w:bottom w:val="none" w:sz="0" w:space="0" w:color="auto"/>
                    <w:right w:val="none" w:sz="0" w:space="0" w:color="auto"/>
                  </w:divBdr>
                </w:div>
                <w:div w:id="157039522">
                  <w:marLeft w:val="0"/>
                  <w:marRight w:val="0"/>
                  <w:marTop w:val="0"/>
                  <w:marBottom w:val="0"/>
                  <w:divBdr>
                    <w:top w:val="none" w:sz="0" w:space="0" w:color="auto"/>
                    <w:left w:val="none" w:sz="0" w:space="0" w:color="auto"/>
                    <w:bottom w:val="none" w:sz="0" w:space="0" w:color="auto"/>
                    <w:right w:val="none" w:sz="0" w:space="0" w:color="auto"/>
                  </w:divBdr>
                </w:div>
                <w:div w:id="1445921960">
                  <w:marLeft w:val="0"/>
                  <w:marRight w:val="0"/>
                  <w:marTop w:val="0"/>
                  <w:marBottom w:val="0"/>
                  <w:divBdr>
                    <w:top w:val="none" w:sz="0" w:space="0" w:color="auto"/>
                    <w:left w:val="none" w:sz="0" w:space="0" w:color="auto"/>
                    <w:bottom w:val="none" w:sz="0" w:space="0" w:color="auto"/>
                    <w:right w:val="none" w:sz="0" w:space="0" w:color="auto"/>
                  </w:divBdr>
                </w:div>
                <w:div w:id="592013692">
                  <w:marLeft w:val="0"/>
                  <w:marRight w:val="0"/>
                  <w:marTop w:val="0"/>
                  <w:marBottom w:val="0"/>
                  <w:divBdr>
                    <w:top w:val="none" w:sz="0" w:space="0" w:color="auto"/>
                    <w:left w:val="none" w:sz="0" w:space="0" w:color="auto"/>
                    <w:bottom w:val="none" w:sz="0" w:space="0" w:color="auto"/>
                    <w:right w:val="none" w:sz="0" w:space="0" w:color="auto"/>
                  </w:divBdr>
                </w:div>
                <w:div w:id="1415011996">
                  <w:marLeft w:val="0"/>
                  <w:marRight w:val="0"/>
                  <w:marTop w:val="0"/>
                  <w:marBottom w:val="0"/>
                  <w:divBdr>
                    <w:top w:val="none" w:sz="0" w:space="0" w:color="auto"/>
                    <w:left w:val="none" w:sz="0" w:space="0" w:color="auto"/>
                    <w:bottom w:val="none" w:sz="0" w:space="0" w:color="auto"/>
                    <w:right w:val="none" w:sz="0" w:space="0" w:color="auto"/>
                  </w:divBdr>
                </w:div>
                <w:div w:id="745030223">
                  <w:marLeft w:val="0"/>
                  <w:marRight w:val="0"/>
                  <w:marTop w:val="0"/>
                  <w:marBottom w:val="0"/>
                  <w:divBdr>
                    <w:top w:val="none" w:sz="0" w:space="0" w:color="auto"/>
                    <w:left w:val="none" w:sz="0" w:space="0" w:color="auto"/>
                    <w:bottom w:val="none" w:sz="0" w:space="0" w:color="auto"/>
                    <w:right w:val="none" w:sz="0" w:space="0" w:color="auto"/>
                  </w:divBdr>
                </w:div>
                <w:div w:id="1839466029">
                  <w:marLeft w:val="0"/>
                  <w:marRight w:val="0"/>
                  <w:marTop w:val="0"/>
                  <w:marBottom w:val="0"/>
                  <w:divBdr>
                    <w:top w:val="none" w:sz="0" w:space="0" w:color="auto"/>
                    <w:left w:val="none" w:sz="0" w:space="0" w:color="auto"/>
                    <w:bottom w:val="none" w:sz="0" w:space="0" w:color="auto"/>
                    <w:right w:val="none" w:sz="0" w:space="0" w:color="auto"/>
                  </w:divBdr>
                </w:div>
                <w:div w:id="1735548944">
                  <w:marLeft w:val="0"/>
                  <w:marRight w:val="0"/>
                  <w:marTop w:val="0"/>
                  <w:marBottom w:val="0"/>
                  <w:divBdr>
                    <w:top w:val="none" w:sz="0" w:space="0" w:color="auto"/>
                    <w:left w:val="none" w:sz="0" w:space="0" w:color="auto"/>
                    <w:bottom w:val="none" w:sz="0" w:space="0" w:color="auto"/>
                    <w:right w:val="none" w:sz="0" w:space="0" w:color="auto"/>
                  </w:divBdr>
                </w:div>
                <w:div w:id="2055078861">
                  <w:marLeft w:val="0"/>
                  <w:marRight w:val="0"/>
                  <w:marTop w:val="0"/>
                  <w:marBottom w:val="0"/>
                  <w:divBdr>
                    <w:top w:val="none" w:sz="0" w:space="0" w:color="auto"/>
                    <w:left w:val="none" w:sz="0" w:space="0" w:color="auto"/>
                    <w:bottom w:val="none" w:sz="0" w:space="0" w:color="auto"/>
                    <w:right w:val="none" w:sz="0" w:space="0" w:color="auto"/>
                  </w:divBdr>
                </w:div>
                <w:div w:id="1287852438">
                  <w:marLeft w:val="0"/>
                  <w:marRight w:val="0"/>
                  <w:marTop w:val="0"/>
                  <w:marBottom w:val="0"/>
                  <w:divBdr>
                    <w:top w:val="none" w:sz="0" w:space="0" w:color="auto"/>
                    <w:left w:val="none" w:sz="0" w:space="0" w:color="auto"/>
                    <w:bottom w:val="none" w:sz="0" w:space="0" w:color="auto"/>
                    <w:right w:val="none" w:sz="0" w:space="0" w:color="auto"/>
                  </w:divBdr>
                </w:div>
                <w:div w:id="765807225">
                  <w:marLeft w:val="0"/>
                  <w:marRight w:val="0"/>
                  <w:marTop w:val="0"/>
                  <w:marBottom w:val="0"/>
                  <w:divBdr>
                    <w:top w:val="none" w:sz="0" w:space="0" w:color="auto"/>
                    <w:left w:val="none" w:sz="0" w:space="0" w:color="auto"/>
                    <w:bottom w:val="none" w:sz="0" w:space="0" w:color="auto"/>
                    <w:right w:val="none" w:sz="0" w:space="0" w:color="auto"/>
                  </w:divBdr>
                </w:div>
                <w:div w:id="620915564">
                  <w:marLeft w:val="0"/>
                  <w:marRight w:val="0"/>
                  <w:marTop w:val="0"/>
                  <w:marBottom w:val="0"/>
                  <w:divBdr>
                    <w:top w:val="none" w:sz="0" w:space="0" w:color="auto"/>
                    <w:left w:val="none" w:sz="0" w:space="0" w:color="auto"/>
                    <w:bottom w:val="none" w:sz="0" w:space="0" w:color="auto"/>
                    <w:right w:val="none" w:sz="0" w:space="0" w:color="auto"/>
                  </w:divBdr>
                </w:div>
                <w:div w:id="786050704">
                  <w:marLeft w:val="0"/>
                  <w:marRight w:val="0"/>
                  <w:marTop w:val="0"/>
                  <w:marBottom w:val="0"/>
                  <w:divBdr>
                    <w:top w:val="none" w:sz="0" w:space="0" w:color="auto"/>
                    <w:left w:val="none" w:sz="0" w:space="0" w:color="auto"/>
                    <w:bottom w:val="none" w:sz="0" w:space="0" w:color="auto"/>
                    <w:right w:val="none" w:sz="0" w:space="0" w:color="auto"/>
                  </w:divBdr>
                </w:div>
                <w:div w:id="1736590151">
                  <w:marLeft w:val="0"/>
                  <w:marRight w:val="0"/>
                  <w:marTop w:val="0"/>
                  <w:marBottom w:val="0"/>
                  <w:divBdr>
                    <w:top w:val="none" w:sz="0" w:space="0" w:color="auto"/>
                    <w:left w:val="none" w:sz="0" w:space="0" w:color="auto"/>
                    <w:bottom w:val="none" w:sz="0" w:space="0" w:color="auto"/>
                    <w:right w:val="none" w:sz="0" w:space="0" w:color="auto"/>
                  </w:divBdr>
                </w:div>
                <w:div w:id="654145133">
                  <w:marLeft w:val="0"/>
                  <w:marRight w:val="0"/>
                  <w:marTop w:val="0"/>
                  <w:marBottom w:val="0"/>
                  <w:divBdr>
                    <w:top w:val="none" w:sz="0" w:space="0" w:color="auto"/>
                    <w:left w:val="none" w:sz="0" w:space="0" w:color="auto"/>
                    <w:bottom w:val="none" w:sz="0" w:space="0" w:color="auto"/>
                    <w:right w:val="none" w:sz="0" w:space="0" w:color="auto"/>
                  </w:divBdr>
                </w:div>
                <w:div w:id="1801339009">
                  <w:marLeft w:val="0"/>
                  <w:marRight w:val="0"/>
                  <w:marTop w:val="0"/>
                  <w:marBottom w:val="0"/>
                  <w:divBdr>
                    <w:top w:val="none" w:sz="0" w:space="0" w:color="auto"/>
                    <w:left w:val="none" w:sz="0" w:space="0" w:color="auto"/>
                    <w:bottom w:val="none" w:sz="0" w:space="0" w:color="auto"/>
                    <w:right w:val="none" w:sz="0" w:space="0" w:color="auto"/>
                  </w:divBdr>
                </w:div>
                <w:div w:id="673194177">
                  <w:marLeft w:val="0"/>
                  <w:marRight w:val="0"/>
                  <w:marTop w:val="0"/>
                  <w:marBottom w:val="0"/>
                  <w:divBdr>
                    <w:top w:val="none" w:sz="0" w:space="0" w:color="auto"/>
                    <w:left w:val="none" w:sz="0" w:space="0" w:color="auto"/>
                    <w:bottom w:val="none" w:sz="0" w:space="0" w:color="auto"/>
                    <w:right w:val="none" w:sz="0" w:space="0" w:color="auto"/>
                  </w:divBdr>
                </w:div>
                <w:div w:id="331758443">
                  <w:marLeft w:val="0"/>
                  <w:marRight w:val="0"/>
                  <w:marTop w:val="0"/>
                  <w:marBottom w:val="0"/>
                  <w:divBdr>
                    <w:top w:val="none" w:sz="0" w:space="0" w:color="auto"/>
                    <w:left w:val="none" w:sz="0" w:space="0" w:color="auto"/>
                    <w:bottom w:val="none" w:sz="0" w:space="0" w:color="auto"/>
                    <w:right w:val="none" w:sz="0" w:space="0" w:color="auto"/>
                  </w:divBdr>
                </w:div>
                <w:div w:id="381177383">
                  <w:marLeft w:val="0"/>
                  <w:marRight w:val="0"/>
                  <w:marTop w:val="0"/>
                  <w:marBottom w:val="0"/>
                  <w:divBdr>
                    <w:top w:val="none" w:sz="0" w:space="0" w:color="auto"/>
                    <w:left w:val="none" w:sz="0" w:space="0" w:color="auto"/>
                    <w:bottom w:val="none" w:sz="0" w:space="0" w:color="auto"/>
                    <w:right w:val="none" w:sz="0" w:space="0" w:color="auto"/>
                  </w:divBdr>
                </w:div>
                <w:div w:id="1488403312">
                  <w:marLeft w:val="0"/>
                  <w:marRight w:val="0"/>
                  <w:marTop w:val="0"/>
                  <w:marBottom w:val="0"/>
                  <w:divBdr>
                    <w:top w:val="none" w:sz="0" w:space="0" w:color="auto"/>
                    <w:left w:val="none" w:sz="0" w:space="0" w:color="auto"/>
                    <w:bottom w:val="none" w:sz="0" w:space="0" w:color="auto"/>
                    <w:right w:val="none" w:sz="0" w:space="0" w:color="auto"/>
                  </w:divBdr>
                </w:div>
                <w:div w:id="1159150261">
                  <w:marLeft w:val="0"/>
                  <w:marRight w:val="0"/>
                  <w:marTop w:val="0"/>
                  <w:marBottom w:val="0"/>
                  <w:divBdr>
                    <w:top w:val="none" w:sz="0" w:space="0" w:color="auto"/>
                    <w:left w:val="none" w:sz="0" w:space="0" w:color="auto"/>
                    <w:bottom w:val="none" w:sz="0" w:space="0" w:color="auto"/>
                    <w:right w:val="none" w:sz="0" w:space="0" w:color="auto"/>
                  </w:divBdr>
                </w:div>
                <w:div w:id="945694900">
                  <w:marLeft w:val="0"/>
                  <w:marRight w:val="0"/>
                  <w:marTop w:val="0"/>
                  <w:marBottom w:val="0"/>
                  <w:divBdr>
                    <w:top w:val="none" w:sz="0" w:space="0" w:color="auto"/>
                    <w:left w:val="none" w:sz="0" w:space="0" w:color="auto"/>
                    <w:bottom w:val="none" w:sz="0" w:space="0" w:color="auto"/>
                    <w:right w:val="none" w:sz="0" w:space="0" w:color="auto"/>
                  </w:divBdr>
                </w:div>
                <w:div w:id="38256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529862">
          <w:marLeft w:val="0"/>
          <w:marRight w:val="0"/>
          <w:marTop w:val="0"/>
          <w:marBottom w:val="0"/>
          <w:divBdr>
            <w:top w:val="none" w:sz="0" w:space="0" w:color="auto"/>
            <w:left w:val="none" w:sz="0" w:space="0" w:color="auto"/>
            <w:bottom w:val="none" w:sz="0" w:space="0" w:color="auto"/>
            <w:right w:val="none" w:sz="0" w:space="0" w:color="auto"/>
          </w:divBdr>
          <w:divsChild>
            <w:div w:id="49767687">
              <w:marLeft w:val="0"/>
              <w:marRight w:val="0"/>
              <w:marTop w:val="0"/>
              <w:marBottom w:val="0"/>
              <w:divBdr>
                <w:top w:val="none" w:sz="0" w:space="0" w:color="auto"/>
                <w:left w:val="none" w:sz="0" w:space="0" w:color="auto"/>
                <w:bottom w:val="none" w:sz="0" w:space="0" w:color="auto"/>
                <w:right w:val="none" w:sz="0" w:space="0" w:color="auto"/>
              </w:divBdr>
              <w:divsChild>
                <w:div w:id="1549563065">
                  <w:marLeft w:val="0"/>
                  <w:marRight w:val="0"/>
                  <w:marTop w:val="0"/>
                  <w:marBottom w:val="0"/>
                  <w:divBdr>
                    <w:top w:val="none" w:sz="0" w:space="0" w:color="auto"/>
                    <w:left w:val="none" w:sz="0" w:space="0" w:color="auto"/>
                    <w:bottom w:val="none" w:sz="0" w:space="0" w:color="auto"/>
                    <w:right w:val="none" w:sz="0" w:space="0" w:color="auto"/>
                  </w:divBdr>
                </w:div>
                <w:div w:id="37248255">
                  <w:marLeft w:val="0"/>
                  <w:marRight w:val="0"/>
                  <w:marTop w:val="0"/>
                  <w:marBottom w:val="0"/>
                  <w:divBdr>
                    <w:top w:val="none" w:sz="0" w:space="0" w:color="auto"/>
                    <w:left w:val="none" w:sz="0" w:space="0" w:color="auto"/>
                    <w:bottom w:val="none" w:sz="0" w:space="0" w:color="auto"/>
                    <w:right w:val="none" w:sz="0" w:space="0" w:color="auto"/>
                  </w:divBdr>
                </w:div>
                <w:div w:id="1259288525">
                  <w:marLeft w:val="0"/>
                  <w:marRight w:val="0"/>
                  <w:marTop w:val="0"/>
                  <w:marBottom w:val="0"/>
                  <w:divBdr>
                    <w:top w:val="none" w:sz="0" w:space="0" w:color="auto"/>
                    <w:left w:val="none" w:sz="0" w:space="0" w:color="auto"/>
                    <w:bottom w:val="none" w:sz="0" w:space="0" w:color="auto"/>
                    <w:right w:val="none" w:sz="0" w:space="0" w:color="auto"/>
                  </w:divBdr>
                </w:div>
                <w:div w:id="1563520265">
                  <w:marLeft w:val="0"/>
                  <w:marRight w:val="0"/>
                  <w:marTop w:val="0"/>
                  <w:marBottom w:val="0"/>
                  <w:divBdr>
                    <w:top w:val="none" w:sz="0" w:space="0" w:color="auto"/>
                    <w:left w:val="none" w:sz="0" w:space="0" w:color="auto"/>
                    <w:bottom w:val="none" w:sz="0" w:space="0" w:color="auto"/>
                    <w:right w:val="none" w:sz="0" w:space="0" w:color="auto"/>
                  </w:divBdr>
                </w:div>
                <w:div w:id="408579052">
                  <w:marLeft w:val="0"/>
                  <w:marRight w:val="0"/>
                  <w:marTop w:val="0"/>
                  <w:marBottom w:val="0"/>
                  <w:divBdr>
                    <w:top w:val="none" w:sz="0" w:space="0" w:color="auto"/>
                    <w:left w:val="none" w:sz="0" w:space="0" w:color="auto"/>
                    <w:bottom w:val="none" w:sz="0" w:space="0" w:color="auto"/>
                    <w:right w:val="none" w:sz="0" w:space="0" w:color="auto"/>
                  </w:divBdr>
                </w:div>
                <w:div w:id="1398555491">
                  <w:marLeft w:val="0"/>
                  <w:marRight w:val="0"/>
                  <w:marTop w:val="0"/>
                  <w:marBottom w:val="0"/>
                  <w:divBdr>
                    <w:top w:val="none" w:sz="0" w:space="0" w:color="auto"/>
                    <w:left w:val="none" w:sz="0" w:space="0" w:color="auto"/>
                    <w:bottom w:val="none" w:sz="0" w:space="0" w:color="auto"/>
                    <w:right w:val="none" w:sz="0" w:space="0" w:color="auto"/>
                  </w:divBdr>
                </w:div>
                <w:div w:id="1546016750">
                  <w:marLeft w:val="0"/>
                  <w:marRight w:val="0"/>
                  <w:marTop w:val="0"/>
                  <w:marBottom w:val="0"/>
                  <w:divBdr>
                    <w:top w:val="none" w:sz="0" w:space="0" w:color="auto"/>
                    <w:left w:val="none" w:sz="0" w:space="0" w:color="auto"/>
                    <w:bottom w:val="none" w:sz="0" w:space="0" w:color="auto"/>
                    <w:right w:val="none" w:sz="0" w:space="0" w:color="auto"/>
                  </w:divBdr>
                </w:div>
                <w:div w:id="1657757525">
                  <w:marLeft w:val="0"/>
                  <w:marRight w:val="0"/>
                  <w:marTop w:val="0"/>
                  <w:marBottom w:val="0"/>
                  <w:divBdr>
                    <w:top w:val="none" w:sz="0" w:space="0" w:color="auto"/>
                    <w:left w:val="none" w:sz="0" w:space="0" w:color="auto"/>
                    <w:bottom w:val="none" w:sz="0" w:space="0" w:color="auto"/>
                    <w:right w:val="none" w:sz="0" w:space="0" w:color="auto"/>
                  </w:divBdr>
                </w:div>
                <w:div w:id="1804928855">
                  <w:marLeft w:val="0"/>
                  <w:marRight w:val="0"/>
                  <w:marTop w:val="0"/>
                  <w:marBottom w:val="0"/>
                  <w:divBdr>
                    <w:top w:val="none" w:sz="0" w:space="0" w:color="auto"/>
                    <w:left w:val="none" w:sz="0" w:space="0" w:color="auto"/>
                    <w:bottom w:val="none" w:sz="0" w:space="0" w:color="auto"/>
                    <w:right w:val="none" w:sz="0" w:space="0" w:color="auto"/>
                  </w:divBdr>
                </w:div>
                <w:div w:id="315691194">
                  <w:marLeft w:val="0"/>
                  <w:marRight w:val="0"/>
                  <w:marTop w:val="0"/>
                  <w:marBottom w:val="0"/>
                  <w:divBdr>
                    <w:top w:val="none" w:sz="0" w:space="0" w:color="auto"/>
                    <w:left w:val="none" w:sz="0" w:space="0" w:color="auto"/>
                    <w:bottom w:val="none" w:sz="0" w:space="0" w:color="auto"/>
                    <w:right w:val="none" w:sz="0" w:space="0" w:color="auto"/>
                  </w:divBdr>
                </w:div>
                <w:div w:id="754977155">
                  <w:marLeft w:val="0"/>
                  <w:marRight w:val="0"/>
                  <w:marTop w:val="0"/>
                  <w:marBottom w:val="0"/>
                  <w:divBdr>
                    <w:top w:val="none" w:sz="0" w:space="0" w:color="auto"/>
                    <w:left w:val="none" w:sz="0" w:space="0" w:color="auto"/>
                    <w:bottom w:val="none" w:sz="0" w:space="0" w:color="auto"/>
                    <w:right w:val="none" w:sz="0" w:space="0" w:color="auto"/>
                  </w:divBdr>
                </w:div>
                <w:div w:id="1769423767">
                  <w:marLeft w:val="0"/>
                  <w:marRight w:val="0"/>
                  <w:marTop w:val="0"/>
                  <w:marBottom w:val="0"/>
                  <w:divBdr>
                    <w:top w:val="none" w:sz="0" w:space="0" w:color="auto"/>
                    <w:left w:val="none" w:sz="0" w:space="0" w:color="auto"/>
                    <w:bottom w:val="none" w:sz="0" w:space="0" w:color="auto"/>
                    <w:right w:val="none" w:sz="0" w:space="0" w:color="auto"/>
                  </w:divBdr>
                </w:div>
                <w:div w:id="294262719">
                  <w:marLeft w:val="0"/>
                  <w:marRight w:val="0"/>
                  <w:marTop w:val="0"/>
                  <w:marBottom w:val="0"/>
                  <w:divBdr>
                    <w:top w:val="none" w:sz="0" w:space="0" w:color="auto"/>
                    <w:left w:val="none" w:sz="0" w:space="0" w:color="auto"/>
                    <w:bottom w:val="none" w:sz="0" w:space="0" w:color="auto"/>
                    <w:right w:val="none" w:sz="0" w:space="0" w:color="auto"/>
                  </w:divBdr>
                </w:div>
                <w:div w:id="1993026644">
                  <w:marLeft w:val="0"/>
                  <w:marRight w:val="0"/>
                  <w:marTop w:val="0"/>
                  <w:marBottom w:val="0"/>
                  <w:divBdr>
                    <w:top w:val="none" w:sz="0" w:space="0" w:color="auto"/>
                    <w:left w:val="none" w:sz="0" w:space="0" w:color="auto"/>
                    <w:bottom w:val="none" w:sz="0" w:space="0" w:color="auto"/>
                    <w:right w:val="none" w:sz="0" w:space="0" w:color="auto"/>
                  </w:divBdr>
                </w:div>
                <w:div w:id="492835342">
                  <w:marLeft w:val="0"/>
                  <w:marRight w:val="0"/>
                  <w:marTop w:val="0"/>
                  <w:marBottom w:val="0"/>
                  <w:divBdr>
                    <w:top w:val="none" w:sz="0" w:space="0" w:color="auto"/>
                    <w:left w:val="none" w:sz="0" w:space="0" w:color="auto"/>
                    <w:bottom w:val="none" w:sz="0" w:space="0" w:color="auto"/>
                    <w:right w:val="none" w:sz="0" w:space="0" w:color="auto"/>
                  </w:divBdr>
                </w:div>
                <w:div w:id="954168734">
                  <w:marLeft w:val="0"/>
                  <w:marRight w:val="0"/>
                  <w:marTop w:val="0"/>
                  <w:marBottom w:val="0"/>
                  <w:divBdr>
                    <w:top w:val="none" w:sz="0" w:space="0" w:color="auto"/>
                    <w:left w:val="none" w:sz="0" w:space="0" w:color="auto"/>
                    <w:bottom w:val="none" w:sz="0" w:space="0" w:color="auto"/>
                    <w:right w:val="none" w:sz="0" w:space="0" w:color="auto"/>
                  </w:divBdr>
                </w:div>
                <w:div w:id="1518497134">
                  <w:marLeft w:val="0"/>
                  <w:marRight w:val="0"/>
                  <w:marTop w:val="0"/>
                  <w:marBottom w:val="0"/>
                  <w:divBdr>
                    <w:top w:val="none" w:sz="0" w:space="0" w:color="auto"/>
                    <w:left w:val="none" w:sz="0" w:space="0" w:color="auto"/>
                    <w:bottom w:val="none" w:sz="0" w:space="0" w:color="auto"/>
                    <w:right w:val="none" w:sz="0" w:space="0" w:color="auto"/>
                  </w:divBdr>
                </w:div>
                <w:div w:id="1140152812">
                  <w:marLeft w:val="0"/>
                  <w:marRight w:val="0"/>
                  <w:marTop w:val="0"/>
                  <w:marBottom w:val="0"/>
                  <w:divBdr>
                    <w:top w:val="none" w:sz="0" w:space="0" w:color="auto"/>
                    <w:left w:val="none" w:sz="0" w:space="0" w:color="auto"/>
                    <w:bottom w:val="none" w:sz="0" w:space="0" w:color="auto"/>
                    <w:right w:val="none" w:sz="0" w:space="0" w:color="auto"/>
                  </w:divBdr>
                </w:div>
                <w:div w:id="1696078091">
                  <w:marLeft w:val="0"/>
                  <w:marRight w:val="0"/>
                  <w:marTop w:val="0"/>
                  <w:marBottom w:val="0"/>
                  <w:divBdr>
                    <w:top w:val="none" w:sz="0" w:space="0" w:color="auto"/>
                    <w:left w:val="none" w:sz="0" w:space="0" w:color="auto"/>
                    <w:bottom w:val="none" w:sz="0" w:space="0" w:color="auto"/>
                    <w:right w:val="none" w:sz="0" w:space="0" w:color="auto"/>
                  </w:divBdr>
                </w:div>
                <w:div w:id="1361203924">
                  <w:marLeft w:val="0"/>
                  <w:marRight w:val="0"/>
                  <w:marTop w:val="0"/>
                  <w:marBottom w:val="0"/>
                  <w:divBdr>
                    <w:top w:val="none" w:sz="0" w:space="0" w:color="auto"/>
                    <w:left w:val="none" w:sz="0" w:space="0" w:color="auto"/>
                    <w:bottom w:val="none" w:sz="0" w:space="0" w:color="auto"/>
                    <w:right w:val="none" w:sz="0" w:space="0" w:color="auto"/>
                  </w:divBdr>
                </w:div>
                <w:div w:id="719405805">
                  <w:marLeft w:val="0"/>
                  <w:marRight w:val="0"/>
                  <w:marTop w:val="0"/>
                  <w:marBottom w:val="0"/>
                  <w:divBdr>
                    <w:top w:val="none" w:sz="0" w:space="0" w:color="auto"/>
                    <w:left w:val="none" w:sz="0" w:space="0" w:color="auto"/>
                    <w:bottom w:val="none" w:sz="0" w:space="0" w:color="auto"/>
                    <w:right w:val="none" w:sz="0" w:space="0" w:color="auto"/>
                  </w:divBdr>
                </w:div>
                <w:div w:id="199978323">
                  <w:marLeft w:val="0"/>
                  <w:marRight w:val="0"/>
                  <w:marTop w:val="0"/>
                  <w:marBottom w:val="0"/>
                  <w:divBdr>
                    <w:top w:val="none" w:sz="0" w:space="0" w:color="auto"/>
                    <w:left w:val="none" w:sz="0" w:space="0" w:color="auto"/>
                    <w:bottom w:val="none" w:sz="0" w:space="0" w:color="auto"/>
                    <w:right w:val="none" w:sz="0" w:space="0" w:color="auto"/>
                  </w:divBdr>
                </w:div>
                <w:div w:id="722364182">
                  <w:marLeft w:val="0"/>
                  <w:marRight w:val="0"/>
                  <w:marTop w:val="0"/>
                  <w:marBottom w:val="0"/>
                  <w:divBdr>
                    <w:top w:val="none" w:sz="0" w:space="0" w:color="auto"/>
                    <w:left w:val="none" w:sz="0" w:space="0" w:color="auto"/>
                    <w:bottom w:val="none" w:sz="0" w:space="0" w:color="auto"/>
                    <w:right w:val="none" w:sz="0" w:space="0" w:color="auto"/>
                  </w:divBdr>
                </w:div>
                <w:div w:id="1341086289">
                  <w:marLeft w:val="0"/>
                  <w:marRight w:val="0"/>
                  <w:marTop w:val="0"/>
                  <w:marBottom w:val="0"/>
                  <w:divBdr>
                    <w:top w:val="none" w:sz="0" w:space="0" w:color="auto"/>
                    <w:left w:val="none" w:sz="0" w:space="0" w:color="auto"/>
                    <w:bottom w:val="none" w:sz="0" w:space="0" w:color="auto"/>
                    <w:right w:val="none" w:sz="0" w:space="0" w:color="auto"/>
                  </w:divBdr>
                </w:div>
                <w:div w:id="1952007194">
                  <w:marLeft w:val="0"/>
                  <w:marRight w:val="0"/>
                  <w:marTop w:val="0"/>
                  <w:marBottom w:val="0"/>
                  <w:divBdr>
                    <w:top w:val="none" w:sz="0" w:space="0" w:color="auto"/>
                    <w:left w:val="none" w:sz="0" w:space="0" w:color="auto"/>
                    <w:bottom w:val="none" w:sz="0" w:space="0" w:color="auto"/>
                    <w:right w:val="none" w:sz="0" w:space="0" w:color="auto"/>
                  </w:divBdr>
                </w:div>
                <w:div w:id="832183346">
                  <w:marLeft w:val="0"/>
                  <w:marRight w:val="0"/>
                  <w:marTop w:val="0"/>
                  <w:marBottom w:val="0"/>
                  <w:divBdr>
                    <w:top w:val="none" w:sz="0" w:space="0" w:color="auto"/>
                    <w:left w:val="none" w:sz="0" w:space="0" w:color="auto"/>
                    <w:bottom w:val="none" w:sz="0" w:space="0" w:color="auto"/>
                    <w:right w:val="none" w:sz="0" w:space="0" w:color="auto"/>
                  </w:divBdr>
                </w:div>
                <w:div w:id="920989877">
                  <w:marLeft w:val="0"/>
                  <w:marRight w:val="0"/>
                  <w:marTop w:val="0"/>
                  <w:marBottom w:val="0"/>
                  <w:divBdr>
                    <w:top w:val="none" w:sz="0" w:space="0" w:color="auto"/>
                    <w:left w:val="none" w:sz="0" w:space="0" w:color="auto"/>
                    <w:bottom w:val="none" w:sz="0" w:space="0" w:color="auto"/>
                    <w:right w:val="none" w:sz="0" w:space="0" w:color="auto"/>
                  </w:divBdr>
                </w:div>
                <w:div w:id="480804253">
                  <w:marLeft w:val="0"/>
                  <w:marRight w:val="0"/>
                  <w:marTop w:val="0"/>
                  <w:marBottom w:val="0"/>
                  <w:divBdr>
                    <w:top w:val="none" w:sz="0" w:space="0" w:color="auto"/>
                    <w:left w:val="none" w:sz="0" w:space="0" w:color="auto"/>
                    <w:bottom w:val="none" w:sz="0" w:space="0" w:color="auto"/>
                    <w:right w:val="none" w:sz="0" w:space="0" w:color="auto"/>
                  </w:divBdr>
                </w:div>
                <w:div w:id="661617882">
                  <w:marLeft w:val="0"/>
                  <w:marRight w:val="0"/>
                  <w:marTop w:val="0"/>
                  <w:marBottom w:val="0"/>
                  <w:divBdr>
                    <w:top w:val="none" w:sz="0" w:space="0" w:color="auto"/>
                    <w:left w:val="none" w:sz="0" w:space="0" w:color="auto"/>
                    <w:bottom w:val="none" w:sz="0" w:space="0" w:color="auto"/>
                    <w:right w:val="none" w:sz="0" w:space="0" w:color="auto"/>
                  </w:divBdr>
                </w:div>
                <w:div w:id="1955019136">
                  <w:marLeft w:val="0"/>
                  <w:marRight w:val="0"/>
                  <w:marTop w:val="0"/>
                  <w:marBottom w:val="0"/>
                  <w:divBdr>
                    <w:top w:val="none" w:sz="0" w:space="0" w:color="auto"/>
                    <w:left w:val="none" w:sz="0" w:space="0" w:color="auto"/>
                    <w:bottom w:val="none" w:sz="0" w:space="0" w:color="auto"/>
                    <w:right w:val="none" w:sz="0" w:space="0" w:color="auto"/>
                  </w:divBdr>
                </w:div>
                <w:div w:id="168912275">
                  <w:marLeft w:val="0"/>
                  <w:marRight w:val="0"/>
                  <w:marTop w:val="0"/>
                  <w:marBottom w:val="0"/>
                  <w:divBdr>
                    <w:top w:val="none" w:sz="0" w:space="0" w:color="auto"/>
                    <w:left w:val="none" w:sz="0" w:space="0" w:color="auto"/>
                    <w:bottom w:val="none" w:sz="0" w:space="0" w:color="auto"/>
                    <w:right w:val="none" w:sz="0" w:space="0" w:color="auto"/>
                  </w:divBdr>
                </w:div>
                <w:div w:id="1788307961">
                  <w:marLeft w:val="0"/>
                  <w:marRight w:val="0"/>
                  <w:marTop w:val="0"/>
                  <w:marBottom w:val="0"/>
                  <w:divBdr>
                    <w:top w:val="none" w:sz="0" w:space="0" w:color="auto"/>
                    <w:left w:val="none" w:sz="0" w:space="0" w:color="auto"/>
                    <w:bottom w:val="none" w:sz="0" w:space="0" w:color="auto"/>
                    <w:right w:val="none" w:sz="0" w:space="0" w:color="auto"/>
                  </w:divBdr>
                </w:div>
                <w:div w:id="798187793">
                  <w:marLeft w:val="0"/>
                  <w:marRight w:val="0"/>
                  <w:marTop w:val="0"/>
                  <w:marBottom w:val="0"/>
                  <w:divBdr>
                    <w:top w:val="none" w:sz="0" w:space="0" w:color="auto"/>
                    <w:left w:val="none" w:sz="0" w:space="0" w:color="auto"/>
                    <w:bottom w:val="none" w:sz="0" w:space="0" w:color="auto"/>
                    <w:right w:val="none" w:sz="0" w:space="0" w:color="auto"/>
                  </w:divBdr>
                </w:div>
                <w:div w:id="1559197605">
                  <w:marLeft w:val="0"/>
                  <w:marRight w:val="0"/>
                  <w:marTop w:val="0"/>
                  <w:marBottom w:val="0"/>
                  <w:divBdr>
                    <w:top w:val="none" w:sz="0" w:space="0" w:color="auto"/>
                    <w:left w:val="none" w:sz="0" w:space="0" w:color="auto"/>
                    <w:bottom w:val="none" w:sz="0" w:space="0" w:color="auto"/>
                    <w:right w:val="none" w:sz="0" w:space="0" w:color="auto"/>
                  </w:divBdr>
                </w:div>
                <w:div w:id="504324232">
                  <w:marLeft w:val="0"/>
                  <w:marRight w:val="0"/>
                  <w:marTop w:val="0"/>
                  <w:marBottom w:val="0"/>
                  <w:divBdr>
                    <w:top w:val="none" w:sz="0" w:space="0" w:color="auto"/>
                    <w:left w:val="none" w:sz="0" w:space="0" w:color="auto"/>
                    <w:bottom w:val="none" w:sz="0" w:space="0" w:color="auto"/>
                    <w:right w:val="none" w:sz="0" w:space="0" w:color="auto"/>
                  </w:divBdr>
                </w:div>
                <w:div w:id="1784618899">
                  <w:marLeft w:val="0"/>
                  <w:marRight w:val="0"/>
                  <w:marTop w:val="0"/>
                  <w:marBottom w:val="0"/>
                  <w:divBdr>
                    <w:top w:val="none" w:sz="0" w:space="0" w:color="auto"/>
                    <w:left w:val="none" w:sz="0" w:space="0" w:color="auto"/>
                    <w:bottom w:val="none" w:sz="0" w:space="0" w:color="auto"/>
                    <w:right w:val="none" w:sz="0" w:space="0" w:color="auto"/>
                  </w:divBdr>
                </w:div>
                <w:div w:id="1761678342">
                  <w:marLeft w:val="0"/>
                  <w:marRight w:val="0"/>
                  <w:marTop w:val="0"/>
                  <w:marBottom w:val="0"/>
                  <w:divBdr>
                    <w:top w:val="none" w:sz="0" w:space="0" w:color="auto"/>
                    <w:left w:val="none" w:sz="0" w:space="0" w:color="auto"/>
                    <w:bottom w:val="none" w:sz="0" w:space="0" w:color="auto"/>
                    <w:right w:val="none" w:sz="0" w:space="0" w:color="auto"/>
                  </w:divBdr>
                </w:div>
                <w:div w:id="1165365222">
                  <w:marLeft w:val="0"/>
                  <w:marRight w:val="0"/>
                  <w:marTop w:val="0"/>
                  <w:marBottom w:val="0"/>
                  <w:divBdr>
                    <w:top w:val="none" w:sz="0" w:space="0" w:color="auto"/>
                    <w:left w:val="none" w:sz="0" w:space="0" w:color="auto"/>
                    <w:bottom w:val="none" w:sz="0" w:space="0" w:color="auto"/>
                    <w:right w:val="none" w:sz="0" w:space="0" w:color="auto"/>
                  </w:divBdr>
                </w:div>
                <w:div w:id="1932927140">
                  <w:marLeft w:val="0"/>
                  <w:marRight w:val="0"/>
                  <w:marTop w:val="0"/>
                  <w:marBottom w:val="0"/>
                  <w:divBdr>
                    <w:top w:val="none" w:sz="0" w:space="0" w:color="auto"/>
                    <w:left w:val="none" w:sz="0" w:space="0" w:color="auto"/>
                    <w:bottom w:val="none" w:sz="0" w:space="0" w:color="auto"/>
                    <w:right w:val="none" w:sz="0" w:space="0" w:color="auto"/>
                  </w:divBdr>
                </w:div>
                <w:div w:id="962887362">
                  <w:marLeft w:val="0"/>
                  <w:marRight w:val="0"/>
                  <w:marTop w:val="0"/>
                  <w:marBottom w:val="0"/>
                  <w:divBdr>
                    <w:top w:val="none" w:sz="0" w:space="0" w:color="auto"/>
                    <w:left w:val="none" w:sz="0" w:space="0" w:color="auto"/>
                    <w:bottom w:val="none" w:sz="0" w:space="0" w:color="auto"/>
                    <w:right w:val="none" w:sz="0" w:space="0" w:color="auto"/>
                  </w:divBdr>
                </w:div>
                <w:div w:id="1991443217">
                  <w:marLeft w:val="0"/>
                  <w:marRight w:val="0"/>
                  <w:marTop w:val="0"/>
                  <w:marBottom w:val="0"/>
                  <w:divBdr>
                    <w:top w:val="none" w:sz="0" w:space="0" w:color="auto"/>
                    <w:left w:val="none" w:sz="0" w:space="0" w:color="auto"/>
                    <w:bottom w:val="none" w:sz="0" w:space="0" w:color="auto"/>
                    <w:right w:val="none" w:sz="0" w:space="0" w:color="auto"/>
                  </w:divBdr>
                </w:div>
                <w:div w:id="967393163">
                  <w:marLeft w:val="0"/>
                  <w:marRight w:val="0"/>
                  <w:marTop w:val="0"/>
                  <w:marBottom w:val="0"/>
                  <w:divBdr>
                    <w:top w:val="none" w:sz="0" w:space="0" w:color="auto"/>
                    <w:left w:val="none" w:sz="0" w:space="0" w:color="auto"/>
                    <w:bottom w:val="none" w:sz="0" w:space="0" w:color="auto"/>
                    <w:right w:val="none" w:sz="0" w:space="0" w:color="auto"/>
                  </w:divBdr>
                </w:div>
                <w:div w:id="1569726115">
                  <w:marLeft w:val="0"/>
                  <w:marRight w:val="0"/>
                  <w:marTop w:val="0"/>
                  <w:marBottom w:val="0"/>
                  <w:divBdr>
                    <w:top w:val="none" w:sz="0" w:space="0" w:color="auto"/>
                    <w:left w:val="none" w:sz="0" w:space="0" w:color="auto"/>
                    <w:bottom w:val="none" w:sz="0" w:space="0" w:color="auto"/>
                    <w:right w:val="none" w:sz="0" w:space="0" w:color="auto"/>
                  </w:divBdr>
                </w:div>
                <w:div w:id="1984431212">
                  <w:marLeft w:val="0"/>
                  <w:marRight w:val="0"/>
                  <w:marTop w:val="0"/>
                  <w:marBottom w:val="0"/>
                  <w:divBdr>
                    <w:top w:val="none" w:sz="0" w:space="0" w:color="auto"/>
                    <w:left w:val="none" w:sz="0" w:space="0" w:color="auto"/>
                    <w:bottom w:val="none" w:sz="0" w:space="0" w:color="auto"/>
                    <w:right w:val="none" w:sz="0" w:space="0" w:color="auto"/>
                  </w:divBdr>
                </w:div>
                <w:div w:id="601840671">
                  <w:marLeft w:val="0"/>
                  <w:marRight w:val="0"/>
                  <w:marTop w:val="0"/>
                  <w:marBottom w:val="0"/>
                  <w:divBdr>
                    <w:top w:val="none" w:sz="0" w:space="0" w:color="auto"/>
                    <w:left w:val="none" w:sz="0" w:space="0" w:color="auto"/>
                    <w:bottom w:val="none" w:sz="0" w:space="0" w:color="auto"/>
                    <w:right w:val="none" w:sz="0" w:space="0" w:color="auto"/>
                  </w:divBdr>
                </w:div>
                <w:div w:id="998119566">
                  <w:marLeft w:val="0"/>
                  <w:marRight w:val="0"/>
                  <w:marTop w:val="0"/>
                  <w:marBottom w:val="0"/>
                  <w:divBdr>
                    <w:top w:val="none" w:sz="0" w:space="0" w:color="auto"/>
                    <w:left w:val="none" w:sz="0" w:space="0" w:color="auto"/>
                    <w:bottom w:val="none" w:sz="0" w:space="0" w:color="auto"/>
                    <w:right w:val="none" w:sz="0" w:space="0" w:color="auto"/>
                  </w:divBdr>
                </w:div>
                <w:div w:id="532227607">
                  <w:marLeft w:val="0"/>
                  <w:marRight w:val="0"/>
                  <w:marTop w:val="0"/>
                  <w:marBottom w:val="0"/>
                  <w:divBdr>
                    <w:top w:val="none" w:sz="0" w:space="0" w:color="auto"/>
                    <w:left w:val="none" w:sz="0" w:space="0" w:color="auto"/>
                    <w:bottom w:val="none" w:sz="0" w:space="0" w:color="auto"/>
                    <w:right w:val="none" w:sz="0" w:space="0" w:color="auto"/>
                  </w:divBdr>
                </w:div>
                <w:div w:id="1661998627">
                  <w:marLeft w:val="0"/>
                  <w:marRight w:val="0"/>
                  <w:marTop w:val="0"/>
                  <w:marBottom w:val="0"/>
                  <w:divBdr>
                    <w:top w:val="none" w:sz="0" w:space="0" w:color="auto"/>
                    <w:left w:val="none" w:sz="0" w:space="0" w:color="auto"/>
                    <w:bottom w:val="none" w:sz="0" w:space="0" w:color="auto"/>
                    <w:right w:val="none" w:sz="0" w:space="0" w:color="auto"/>
                  </w:divBdr>
                </w:div>
                <w:div w:id="1182891169">
                  <w:marLeft w:val="0"/>
                  <w:marRight w:val="0"/>
                  <w:marTop w:val="0"/>
                  <w:marBottom w:val="0"/>
                  <w:divBdr>
                    <w:top w:val="none" w:sz="0" w:space="0" w:color="auto"/>
                    <w:left w:val="none" w:sz="0" w:space="0" w:color="auto"/>
                    <w:bottom w:val="none" w:sz="0" w:space="0" w:color="auto"/>
                    <w:right w:val="none" w:sz="0" w:space="0" w:color="auto"/>
                  </w:divBdr>
                </w:div>
                <w:div w:id="1460339689">
                  <w:marLeft w:val="0"/>
                  <w:marRight w:val="0"/>
                  <w:marTop w:val="0"/>
                  <w:marBottom w:val="0"/>
                  <w:divBdr>
                    <w:top w:val="none" w:sz="0" w:space="0" w:color="auto"/>
                    <w:left w:val="none" w:sz="0" w:space="0" w:color="auto"/>
                    <w:bottom w:val="none" w:sz="0" w:space="0" w:color="auto"/>
                    <w:right w:val="none" w:sz="0" w:space="0" w:color="auto"/>
                  </w:divBdr>
                </w:div>
                <w:div w:id="2045983074">
                  <w:marLeft w:val="0"/>
                  <w:marRight w:val="0"/>
                  <w:marTop w:val="0"/>
                  <w:marBottom w:val="0"/>
                  <w:divBdr>
                    <w:top w:val="none" w:sz="0" w:space="0" w:color="auto"/>
                    <w:left w:val="none" w:sz="0" w:space="0" w:color="auto"/>
                    <w:bottom w:val="none" w:sz="0" w:space="0" w:color="auto"/>
                    <w:right w:val="none" w:sz="0" w:space="0" w:color="auto"/>
                  </w:divBdr>
                </w:div>
                <w:div w:id="238254520">
                  <w:marLeft w:val="0"/>
                  <w:marRight w:val="0"/>
                  <w:marTop w:val="0"/>
                  <w:marBottom w:val="0"/>
                  <w:divBdr>
                    <w:top w:val="none" w:sz="0" w:space="0" w:color="auto"/>
                    <w:left w:val="none" w:sz="0" w:space="0" w:color="auto"/>
                    <w:bottom w:val="none" w:sz="0" w:space="0" w:color="auto"/>
                    <w:right w:val="none" w:sz="0" w:space="0" w:color="auto"/>
                  </w:divBdr>
                </w:div>
                <w:div w:id="1151872599">
                  <w:marLeft w:val="0"/>
                  <w:marRight w:val="0"/>
                  <w:marTop w:val="0"/>
                  <w:marBottom w:val="0"/>
                  <w:divBdr>
                    <w:top w:val="none" w:sz="0" w:space="0" w:color="auto"/>
                    <w:left w:val="none" w:sz="0" w:space="0" w:color="auto"/>
                    <w:bottom w:val="none" w:sz="0" w:space="0" w:color="auto"/>
                    <w:right w:val="none" w:sz="0" w:space="0" w:color="auto"/>
                  </w:divBdr>
                </w:div>
                <w:div w:id="1407993480">
                  <w:marLeft w:val="0"/>
                  <w:marRight w:val="0"/>
                  <w:marTop w:val="0"/>
                  <w:marBottom w:val="0"/>
                  <w:divBdr>
                    <w:top w:val="none" w:sz="0" w:space="0" w:color="auto"/>
                    <w:left w:val="none" w:sz="0" w:space="0" w:color="auto"/>
                    <w:bottom w:val="none" w:sz="0" w:space="0" w:color="auto"/>
                    <w:right w:val="none" w:sz="0" w:space="0" w:color="auto"/>
                  </w:divBdr>
                </w:div>
                <w:div w:id="1696269856">
                  <w:marLeft w:val="0"/>
                  <w:marRight w:val="0"/>
                  <w:marTop w:val="0"/>
                  <w:marBottom w:val="0"/>
                  <w:divBdr>
                    <w:top w:val="none" w:sz="0" w:space="0" w:color="auto"/>
                    <w:left w:val="none" w:sz="0" w:space="0" w:color="auto"/>
                    <w:bottom w:val="none" w:sz="0" w:space="0" w:color="auto"/>
                    <w:right w:val="none" w:sz="0" w:space="0" w:color="auto"/>
                  </w:divBdr>
                </w:div>
                <w:div w:id="2024475186">
                  <w:marLeft w:val="0"/>
                  <w:marRight w:val="0"/>
                  <w:marTop w:val="0"/>
                  <w:marBottom w:val="0"/>
                  <w:divBdr>
                    <w:top w:val="none" w:sz="0" w:space="0" w:color="auto"/>
                    <w:left w:val="none" w:sz="0" w:space="0" w:color="auto"/>
                    <w:bottom w:val="none" w:sz="0" w:space="0" w:color="auto"/>
                    <w:right w:val="none" w:sz="0" w:space="0" w:color="auto"/>
                  </w:divBdr>
                </w:div>
                <w:div w:id="606474749">
                  <w:marLeft w:val="0"/>
                  <w:marRight w:val="0"/>
                  <w:marTop w:val="0"/>
                  <w:marBottom w:val="0"/>
                  <w:divBdr>
                    <w:top w:val="none" w:sz="0" w:space="0" w:color="auto"/>
                    <w:left w:val="none" w:sz="0" w:space="0" w:color="auto"/>
                    <w:bottom w:val="none" w:sz="0" w:space="0" w:color="auto"/>
                    <w:right w:val="none" w:sz="0" w:space="0" w:color="auto"/>
                  </w:divBdr>
                </w:div>
                <w:div w:id="776801836">
                  <w:marLeft w:val="0"/>
                  <w:marRight w:val="0"/>
                  <w:marTop w:val="0"/>
                  <w:marBottom w:val="0"/>
                  <w:divBdr>
                    <w:top w:val="none" w:sz="0" w:space="0" w:color="auto"/>
                    <w:left w:val="none" w:sz="0" w:space="0" w:color="auto"/>
                    <w:bottom w:val="none" w:sz="0" w:space="0" w:color="auto"/>
                    <w:right w:val="none" w:sz="0" w:space="0" w:color="auto"/>
                  </w:divBdr>
                </w:div>
                <w:div w:id="1109004844">
                  <w:marLeft w:val="0"/>
                  <w:marRight w:val="0"/>
                  <w:marTop w:val="0"/>
                  <w:marBottom w:val="0"/>
                  <w:divBdr>
                    <w:top w:val="none" w:sz="0" w:space="0" w:color="auto"/>
                    <w:left w:val="none" w:sz="0" w:space="0" w:color="auto"/>
                    <w:bottom w:val="none" w:sz="0" w:space="0" w:color="auto"/>
                    <w:right w:val="none" w:sz="0" w:space="0" w:color="auto"/>
                  </w:divBdr>
                </w:div>
                <w:div w:id="502353958">
                  <w:marLeft w:val="0"/>
                  <w:marRight w:val="0"/>
                  <w:marTop w:val="0"/>
                  <w:marBottom w:val="0"/>
                  <w:divBdr>
                    <w:top w:val="none" w:sz="0" w:space="0" w:color="auto"/>
                    <w:left w:val="none" w:sz="0" w:space="0" w:color="auto"/>
                    <w:bottom w:val="none" w:sz="0" w:space="0" w:color="auto"/>
                    <w:right w:val="none" w:sz="0" w:space="0" w:color="auto"/>
                  </w:divBdr>
                </w:div>
                <w:div w:id="1320423806">
                  <w:marLeft w:val="0"/>
                  <w:marRight w:val="0"/>
                  <w:marTop w:val="0"/>
                  <w:marBottom w:val="0"/>
                  <w:divBdr>
                    <w:top w:val="none" w:sz="0" w:space="0" w:color="auto"/>
                    <w:left w:val="none" w:sz="0" w:space="0" w:color="auto"/>
                    <w:bottom w:val="none" w:sz="0" w:space="0" w:color="auto"/>
                    <w:right w:val="none" w:sz="0" w:space="0" w:color="auto"/>
                  </w:divBdr>
                </w:div>
                <w:div w:id="468088885">
                  <w:marLeft w:val="0"/>
                  <w:marRight w:val="0"/>
                  <w:marTop w:val="0"/>
                  <w:marBottom w:val="0"/>
                  <w:divBdr>
                    <w:top w:val="none" w:sz="0" w:space="0" w:color="auto"/>
                    <w:left w:val="none" w:sz="0" w:space="0" w:color="auto"/>
                    <w:bottom w:val="none" w:sz="0" w:space="0" w:color="auto"/>
                    <w:right w:val="none" w:sz="0" w:space="0" w:color="auto"/>
                  </w:divBdr>
                </w:div>
                <w:div w:id="621499005">
                  <w:marLeft w:val="0"/>
                  <w:marRight w:val="0"/>
                  <w:marTop w:val="0"/>
                  <w:marBottom w:val="0"/>
                  <w:divBdr>
                    <w:top w:val="none" w:sz="0" w:space="0" w:color="auto"/>
                    <w:left w:val="none" w:sz="0" w:space="0" w:color="auto"/>
                    <w:bottom w:val="none" w:sz="0" w:space="0" w:color="auto"/>
                    <w:right w:val="none" w:sz="0" w:space="0" w:color="auto"/>
                  </w:divBdr>
                </w:div>
                <w:div w:id="506289927">
                  <w:marLeft w:val="0"/>
                  <w:marRight w:val="0"/>
                  <w:marTop w:val="0"/>
                  <w:marBottom w:val="0"/>
                  <w:divBdr>
                    <w:top w:val="none" w:sz="0" w:space="0" w:color="auto"/>
                    <w:left w:val="none" w:sz="0" w:space="0" w:color="auto"/>
                    <w:bottom w:val="none" w:sz="0" w:space="0" w:color="auto"/>
                    <w:right w:val="none" w:sz="0" w:space="0" w:color="auto"/>
                  </w:divBdr>
                </w:div>
                <w:div w:id="728840705">
                  <w:marLeft w:val="0"/>
                  <w:marRight w:val="0"/>
                  <w:marTop w:val="0"/>
                  <w:marBottom w:val="0"/>
                  <w:divBdr>
                    <w:top w:val="none" w:sz="0" w:space="0" w:color="auto"/>
                    <w:left w:val="none" w:sz="0" w:space="0" w:color="auto"/>
                    <w:bottom w:val="none" w:sz="0" w:space="0" w:color="auto"/>
                    <w:right w:val="none" w:sz="0" w:space="0" w:color="auto"/>
                  </w:divBdr>
                </w:div>
                <w:div w:id="1519387713">
                  <w:marLeft w:val="0"/>
                  <w:marRight w:val="0"/>
                  <w:marTop w:val="0"/>
                  <w:marBottom w:val="0"/>
                  <w:divBdr>
                    <w:top w:val="none" w:sz="0" w:space="0" w:color="auto"/>
                    <w:left w:val="none" w:sz="0" w:space="0" w:color="auto"/>
                    <w:bottom w:val="none" w:sz="0" w:space="0" w:color="auto"/>
                    <w:right w:val="none" w:sz="0" w:space="0" w:color="auto"/>
                  </w:divBdr>
                </w:div>
                <w:div w:id="704906041">
                  <w:marLeft w:val="0"/>
                  <w:marRight w:val="0"/>
                  <w:marTop w:val="0"/>
                  <w:marBottom w:val="0"/>
                  <w:divBdr>
                    <w:top w:val="none" w:sz="0" w:space="0" w:color="auto"/>
                    <w:left w:val="none" w:sz="0" w:space="0" w:color="auto"/>
                    <w:bottom w:val="none" w:sz="0" w:space="0" w:color="auto"/>
                    <w:right w:val="none" w:sz="0" w:space="0" w:color="auto"/>
                  </w:divBdr>
                </w:div>
                <w:div w:id="1015501641">
                  <w:marLeft w:val="0"/>
                  <w:marRight w:val="0"/>
                  <w:marTop w:val="0"/>
                  <w:marBottom w:val="0"/>
                  <w:divBdr>
                    <w:top w:val="none" w:sz="0" w:space="0" w:color="auto"/>
                    <w:left w:val="none" w:sz="0" w:space="0" w:color="auto"/>
                    <w:bottom w:val="none" w:sz="0" w:space="0" w:color="auto"/>
                    <w:right w:val="none" w:sz="0" w:space="0" w:color="auto"/>
                  </w:divBdr>
                </w:div>
                <w:div w:id="1079058445">
                  <w:marLeft w:val="0"/>
                  <w:marRight w:val="0"/>
                  <w:marTop w:val="0"/>
                  <w:marBottom w:val="0"/>
                  <w:divBdr>
                    <w:top w:val="none" w:sz="0" w:space="0" w:color="auto"/>
                    <w:left w:val="none" w:sz="0" w:space="0" w:color="auto"/>
                    <w:bottom w:val="none" w:sz="0" w:space="0" w:color="auto"/>
                    <w:right w:val="none" w:sz="0" w:space="0" w:color="auto"/>
                  </w:divBdr>
                </w:div>
                <w:div w:id="655188831">
                  <w:marLeft w:val="0"/>
                  <w:marRight w:val="0"/>
                  <w:marTop w:val="0"/>
                  <w:marBottom w:val="0"/>
                  <w:divBdr>
                    <w:top w:val="none" w:sz="0" w:space="0" w:color="auto"/>
                    <w:left w:val="none" w:sz="0" w:space="0" w:color="auto"/>
                    <w:bottom w:val="none" w:sz="0" w:space="0" w:color="auto"/>
                    <w:right w:val="none" w:sz="0" w:space="0" w:color="auto"/>
                  </w:divBdr>
                </w:div>
                <w:div w:id="1565331064">
                  <w:marLeft w:val="0"/>
                  <w:marRight w:val="0"/>
                  <w:marTop w:val="0"/>
                  <w:marBottom w:val="0"/>
                  <w:divBdr>
                    <w:top w:val="none" w:sz="0" w:space="0" w:color="auto"/>
                    <w:left w:val="none" w:sz="0" w:space="0" w:color="auto"/>
                    <w:bottom w:val="none" w:sz="0" w:space="0" w:color="auto"/>
                    <w:right w:val="none" w:sz="0" w:space="0" w:color="auto"/>
                  </w:divBdr>
                </w:div>
                <w:div w:id="731468910">
                  <w:marLeft w:val="0"/>
                  <w:marRight w:val="0"/>
                  <w:marTop w:val="0"/>
                  <w:marBottom w:val="0"/>
                  <w:divBdr>
                    <w:top w:val="none" w:sz="0" w:space="0" w:color="auto"/>
                    <w:left w:val="none" w:sz="0" w:space="0" w:color="auto"/>
                    <w:bottom w:val="none" w:sz="0" w:space="0" w:color="auto"/>
                    <w:right w:val="none" w:sz="0" w:space="0" w:color="auto"/>
                  </w:divBdr>
                </w:div>
                <w:div w:id="397941011">
                  <w:marLeft w:val="0"/>
                  <w:marRight w:val="0"/>
                  <w:marTop w:val="0"/>
                  <w:marBottom w:val="0"/>
                  <w:divBdr>
                    <w:top w:val="none" w:sz="0" w:space="0" w:color="auto"/>
                    <w:left w:val="none" w:sz="0" w:space="0" w:color="auto"/>
                    <w:bottom w:val="none" w:sz="0" w:space="0" w:color="auto"/>
                    <w:right w:val="none" w:sz="0" w:space="0" w:color="auto"/>
                  </w:divBdr>
                </w:div>
                <w:div w:id="1910848142">
                  <w:marLeft w:val="0"/>
                  <w:marRight w:val="0"/>
                  <w:marTop w:val="0"/>
                  <w:marBottom w:val="0"/>
                  <w:divBdr>
                    <w:top w:val="none" w:sz="0" w:space="0" w:color="auto"/>
                    <w:left w:val="none" w:sz="0" w:space="0" w:color="auto"/>
                    <w:bottom w:val="none" w:sz="0" w:space="0" w:color="auto"/>
                    <w:right w:val="none" w:sz="0" w:space="0" w:color="auto"/>
                  </w:divBdr>
                </w:div>
                <w:div w:id="1618760533">
                  <w:marLeft w:val="0"/>
                  <w:marRight w:val="0"/>
                  <w:marTop w:val="0"/>
                  <w:marBottom w:val="0"/>
                  <w:divBdr>
                    <w:top w:val="none" w:sz="0" w:space="0" w:color="auto"/>
                    <w:left w:val="none" w:sz="0" w:space="0" w:color="auto"/>
                    <w:bottom w:val="none" w:sz="0" w:space="0" w:color="auto"/>
                    <w:right w:val="none" w:sz="0" w:space="0" w:color="auto"/>
                  </w:divBdr>
                </w:div>
                <w:div w:id="2128039747">
                  <w:marLeft w:val="0"/>
                  <w:marRight w:val="0"/>
                  <w:marTop w:val="0"/>
                  <w:marBottom w:val="0"/>
                  <w:divBdr>
                    <w:top w:val="none" w:sz="0" w:space="0" w:color="auto"/>
                    <w:left w:val="none" w:sz="0" w:space="0" w:color="auto"/>
                    <w:bottom w:val="none" w:sz="0" w:space="0" w:color="auto"/>
                    <w:right w:val="none" w:sz="0" w:space="0" w:color="auto"/>
                  </w:divBdr>
                </w:div>
                <w:div w:id="1242563658">
                  <w:marLeft w:val="0"/>
                  <w:marRight w:val="0"/>
                  <w:marTop w:val="0"/>
                  <w:marBottom w:val="0"/>
                  <w:divBdr>
                    <w:top w:val="none" w:sz="0" w:space="0" w:color="auto"/>
                    <w:left w:val="none" w:sz="0" w:space="0" w:color="auto"/>
                    <w:bottom w:val="none" w:sz="0" w:space="0" w:color="auto"/>
                    <w:right w:val="none" w:sz="0" w:space="0" w:color="auto"/>
                  </w:divBdr>
                </w:div>
                <w:div w:id="353121469">
                  <w:marLeft w:val="0"/>
                  <w:marRight w:val="0"/>
                  <w:marTop w:val="0"/>
                  <w:marBottom w:val="0"/>
                  <w:divBdr>
                    <w:top w:val="none" w:sz="0" w:space="0" w:color="auto"/>
                    <w:left w:val="none" w:sz="0" w:space="0" w:color="auto"/>
                    <w:bottom w:val="none" w:sz="0" w:space="0" w:color="auto"/>
                    <w:right w:val="none" w:sz="0" w:space="0" w:color="auto"/>
                  </w:divBdr>
                </w:div>
                <w:div w:id="1593662632">
                  <w:marLeft w:val="0"/>
                  <w:marRight w:val="0"/>
                  <w:marTop w:val="0"/>
                  <w:marBottom w:val="0"/>
                  <w:divBdr>
                    <w:top w:val="none" w:sz="0" w:space="0" w:color="auto"/>
                    <w:left w:val="none" w:sz="0" w:space="0" w:color="auto"/>
                    <w:bottom w:val="none" w:sz="0" w:space="0" w:color="auto"/>
                    <w:right w:val="none" w:sz="0" w:space="0" w:color="auto"/>
                  </w:divBdr>
                </w:div>
                <w:div w:id="1336417542">
                  <w:marLeft w:val="0"/>
                  <w:marRight w:val="0"/>
                  <w:marTop w:val="0"/>
                  <w:marBottom w:val="0"/>
                  <w:divBdr>
                    <w:top w:val="none" w:sz="0" w:space="0" w:color="auto"/>
                    <w:left w:val="none" w:sz="0" w:space="0" w:color="auto"/>
                    <w:bottom w:val="none" w:sz="0" w:space="0" w:color="auto"/>
                    <w:right w:val="none" w:sz="0" w:space="0" w:color="auto"/>
                  </w:divBdr>
                </w:div>
                <w:div w:id="194081194">
                  <w:marLeft w:val="0"/>
                  <w:marRight w:val="0"/>
                  <w:marTop w:val="0"/>
                  <w:marBottom w:val="0"/>
                  <w:divBdr>
                    <w:top w:val="none" w:sz="0" w:space="0" w:color="auto"/>
                    <w:left w:val="none" w:sz="0" w:space="0" w:color="auto"/>
                    <w:bottom w:val="none" w:sz="0" w:space="0" w:color="auto"/>
                    <w:right w:val="none" w:sz="0" w:space="0" w:color="auto"/>
                  </w:divBdr>
                </w:div>
                <w:div w:id="902177162">
                  <w:marLeft w:val="0"/>
                  <w:marRight w:val="0"/>
                  <w:marTop w:val="0"/>
                  <w:marBottom w:val="0"/>
                  <w:divBdr>
                    <w:top w:val="none" w:sz="0" w:space="0" w:color="auto"/>
                    <w:left w:val="none" w:sz="0" w:space="0" w:color="auto"/>
                    <w:bottom w:val="none" w:sz="0" w:space="0" w:color="auto"/>
                    <w:right w:val="none" w:sz="0" w:space="0" w:color="auto"/>
                  </w:divBdr>
                </w:div>
                <w:div w:id="1274747474">
                  <w:marLeft w:val="0"/>
                  <w:marRight w:val="0"/>
                  <w:marTop w:val="0"/>
                  <w:marBottom w:val="0"/>
                  <w:divBdr>
                    <w:top w:val="none" w:sz="0" w:space="0" w:color="auto"/>
                    <w:left w:val="none" w:sz="0" w:space="0" w:color="auto"/>
                    <w:bottom w:val="none" w:sz="0" w:space="0" w:color="auto"/>
                    <w:right w:val="none" w:sz="0" w:space="0" w:color="auto"/>
                  </w:divBdr>
                </w:div>
                <w:div w:id="1477646524">
                  <w:marLeft w:val="0"/>
                  <w:marRight w:val="0"/>
                  <w:marTop w:val="0"/>
                  <w:marBottom w:val="0"/>
                  <w:divBdr>
                    <w:top w:val="none" w:sz="0" w:space="0" w:color="auto"/>
                    <w:left w:val="none" w:sz="0" w:space="0" w:color="auto"/>
                    <w:bottom w:val="none" w:sz="0" w:space="0" w:color="auto"/>
                    <w:right w:val="none" w:sz="0" w:space="0" w:color="auto"/>
                  </w:divBdr>
                </w:div>
                <w:div w:id="1691565438">
                  <w:marLeft w:val="0"/>
                  <w:marRight w:val="0"/>
                  <w:marTop w:val="0"/>
                  <w:marBottom w:val="0"/>
                  <w:divBdr>
                    <w:top w:val="none" w:sz="0" w:space="0" w:color="auto"/>
                    <w:left w:val="none" w:sz="0" w:space="0" w:color="auto"/>
                    <w:bottom w:val="none" w:sz="0" w:space="0" w:color="auto"/>
                    <w:right w:val="none" w:sz="0" w:space="0" w:color="auto"/>
                  </w:divBdr>
                </w:div>
                <w:div w:id="535435114">
                  <w:marLeft w:val="0"/>
                  <w:marRight w:val="0"/>
                  <w:marTop w:val="0"/>
                  <w:marBottom w:val="0"/>
                  <w:divBdr>
                    <w:top w:val="none" w:sz="0" w:space="0" w:color="auto"/>
                    <w:left w:val="none" w:sz="0" w:space="0" w:color="auto"/>
                    <w:bottom w:val="none" w:sz="0" w:space="0" w:color="auto"/>
                    <w:right w:val="none" w:sz="0" w:space="0" w:color="auto"/>
                  </w:divBdr>
                </w:div>
                <w:div w:id="1391228648">
                  <w:marLeft w:val="0"/>
                  <w:marRight w:val="0"/>
                  <w:marTop w:val="0"/>
                  <w:marBottom w:val="0"/>
                  <w:divBdr>
                    <w:top w:val="none" w:sz="0" w:space="0" w:color="auto"/>
                    <w:left w:val="none" w:sz="0" w:space="0" w:color="auto"/>
                    <w:bottom w:val="none" w:sz="0" w:space="0" w:color="auto"/>
                    <w:right w:val="none" w:sz="0" w:space="0" w:color="auto"/>
                  </w:divBdr>
                </w:div>
                <w:div w:id="1192493285">
                  <w:marLeft w:val="0"/>
                  <w:marRight w:val="0"/>
                  <w:marTop w:val="0"/>
                  <w:marBottom w:val="0"/>
                  <w:divBdr>
                    <w:top w:val="none" w:sz="0" w:space="0" w:color="auto"/>
                    <w:left w:val="none" w:sz="0" w:space="0" w:color="auto"/>
                    <w:bottom w:val="none" w:sz="0" w:space="0" w:color="auto"/>
                    <w:right w:val="none" w:sz="0" w:space="0" w:color="auto"/>
                  </w:divBdr>
                </w:div>
                <w:div w:id="1262110565">
                  <w:marLeft w:val="0"/>
                  <w:marRight w:val="0"/>
                  <w:marTop w:val="0"/>
                  <w:marBottom w:val="0"/>
                  <w:divBdr>
                    <w:top w:val="none" w:sz="0" w:space="0" w:color="auto"/>
                    <w:left w:val="none" w:sz="0" w:space="0" w:color="auto"/>
                    <w:bottom w:val="none" w:sz="0" w:space="0" w:color="auto"/>
                    <w:right w:val="none" w:sz="0" w:space="0" w:color="auto"/>
                  </w:divBdr>
                </w:div>
                <w:div w:id="2061443549">
                  <w:marLeft w:val="0"/>
                  <w:marRight w:val="0"/>
                  <w:marTop w:val="0"/>
                  <w:marBottom w:val="0"/>
                  <w:divBdr>
                    <w:top w:val="none" w:sz="0" w:space="0" w:color="auto"/>
                    <w:left w:val="none" w:sz="0" w:space="0" w:color="auto"/>
                    <w:bottom w:val="none" w:sz="0" w:space="0" w:color="auto"/>
                    <w:right w:val="none" w:sz="0" w:space="0" w:color="auto"/>
                  </w:divBdr>
                </w:div>
                <w:div w:id="623197970">
                  <w:marLeft w:val="0"/>
                  <w:marRight w:val="0"/>
                  <w:marTop w:val="0"/>
                  <w:marBottom w:val="0"/>
                  <w:divBdr>
                    <w:top w:val="none" w:sz="0" w:space="0" w:color="auto"/>
                    <w:left w:val="none" w:sz="0" w:space="0" w:color="auto"/>
                    <w:bottom w:val="none" w:sz="0" w:space="0" w:color="auto"/>
                    <w:right w:val="none" w:sz="0" w:space="0" w:color="auto"/>
                  </w:divBdr>
                </w:div>
                <w:div w:id="775054524">
                  <w:marLeft w:val="0"/>
                  <w:marRight w:val="0"/>
                  <w:marTop w:val="0"/>
                  <w:marBottom w:val="0"/>
                  <w:divBdr>
                    <w:top w:val="none" w:sz="0" w:space="0" w:color="auto"/>
                    <w:left w:val="none" w:sz="0" w:space="0" w:color="auto"/>
                    <w:bottom w:val="none" w:sz="0" w:space="0" w:color="auto"/>
                    <w:right w:val="none" w:sz="0" w:space="0" w:color="auto"/>
                  </w:divBdr>
                </w:div>
                <w:div w:id="735396285">
                  <w:marLeft w:val="0"/>
                  <w:marRight w:val="0"/>
                  <w:marTop w:val="0"/>
                  <w:marBottom w:val="0"/>
                  <w:divBdr>
                    <w:top w:val="none" w:sz="0" w:space="0" w:color="auto"/>
                    <w:left w:val="none" w:sz="0" w:space="0" w:color="auto"/>
                    <w:bottom w:val="none" w:sz="0" w:space="0" w:color="auto"/>
                    <w:right w:val="none" w:sz="0" w:space="0" w:color="auto"/>
                  </w:divBdr>
                </w:div>
                <w:div w:id="2691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0561">
          <w:marLeft w:val="0"/>
          <w:marRight w:val="0"/>
          <w:marTop w:val="0"/>
          <w:marBottom w:val="0"/>
          <w:divBdr>
            <w:top w:val="none" w:sz="0" w:space="0" w:color="auto"/>
            <w:left w:val="none" w:sz="0" w:space="0" w:color="auto"/>
            <w:bottom w:val="none" w:sz="0" w:space="0" w:color="auto"/>
            <w:right w:val="none" w:sz="0" w:space="0" w:color="auto"/>
          </w:divBdr>
          <w:divsChild>
            <w:div w:id="355542928">
              <w:marLeft w:val="0"/>
              <w:marRight w:val="0"/>
              <w:marTop w:val="0"/>
              <w:marBottom w:val="0"/>
              <w:divBdr>
                <w:top w:val="none" w:sz="0" w:space="0" w:color="auto"/>
                <w:left w:val="none" w:sz="0" w:space="0" w:color="auto"/>
                <w:bottom w:val="none" w:sz="0" w:space="0" w:color="auto"/>
                <w:right w:val="none" w:sz="0" w:space="0" w:color="auto"/>
              </w:divBdr>
              <w:divsChild>
                <w:div w:id="2023165425">
                  <w:marLeft w:val="0"/>
                  <w:marRight w:val="0"/>
                  <w:marTop w:val="0"/>
                  <w:marBottom w:val="0"/>
                  <w:divBdr>
                    <w:top w:val="none" w:sz="0" w:space="0" w:color="auto"/>
                    <w:left w:val="none" w:sz="0" w:space="0" w:color="auto"/>
                    <w:bottom w:val="none" w:sz="0" w:space="0" w:color="auto"/>
                    <w:right w:val="none" w:sz="0" w:space="0" w:color="auto"/>
                  </w:divBdr>
                </w:div>
                <w:div w:id="1677801088">
                  <w:marLeft w:val="0"/>
                  <w:marRight w:val="0"/>
                  <w:marTop w:val="0"/>
                  <w:marBottom w:val="0"/>
                  <w:divBdr>
                    <w:top w:val="none" w:sz="0" w:space="0" w:color="auto"/>
                    <w:left w:val="none" w:sz="0" w:space="0" w:color="auto"/>
                    <w:bottom w:val="none" w:sz="0" w:space="0" w:color="auto"/>
                    <w:right w:val="none" w:sz="0" w:space="0" w:color="auto"/>
                  </w:divBdr>
                </w:div>
                <w:div w:id="1456676958">
                  <w:marLeft w:val="0"/>
                  <w:marRight w:val="0"/>
                  <w:marTop w:val="0"/>
                  <w:marBottom w:val="0"/>
                  <w:divBdr>
                    <w:top w:val="none" w:sz="0" w:space="0" w:color="auto"/>
                    <w:left w:val="none" w:sz="0" w:space="0" w:color="auto"/>
                    <w:bottom w:val="none" w:sz="0" w:space="0" w:color="auto"/>
                    <w:right w:val="none" w:sz="0" w:space="0" w:color="auto"/>
                  </w:divBdr>
                </w:div>
                <w:div w:id="1037504319">
                  <w:marLeft w:val="0"/>
                  <w:marRight w:val="0"/>
                  <w:marTop w:val="0"/>
                  <w:marBottom w:val="0"/>
                  <w:divBdr>
                    <w:top w:val="none" w:sz="0" w:space="0" w:color="auto"/>
                    <w:left w:val="none" w:sz="0" w:space="0" w:color="auto"/>
                    <w:bottom w:val="none" w:sz="0" w:space="0" w:color="auto"/>
                    <w:right w:val="none" w:sz="0" w:space="0" w:color="auto"/>
                  </w:divBdr>
                </w:div>
                <w:div w:id="1831487029">
                  <w:marLeft w:val="0"/>
                  <w:marRight w:val="0"/>
                  <w:marTop w:val="0"/>
                  <w:marBottom w:val="0"/>
                  <w:divBdr>
                    <w:top w:val="none" w:sz="0" w:space="0" w:color="auto"/>
                    <w:left w:val="none" w:sz="0" w:space="0" w:color="auto"/>
                    <w:bottom w:val="none" w:sz="0" w:space="0" w:color="auto"/>
                    <w:right w:val="none" w:sz="0" w:space="0" w:color="auto"/>
                  </w:divBdr>
                </w:div>
                <w:div w:id="34279710">
                  <w:marLeft w:val="0"/>
                  <w:marRight w:val="0"/>
                  <w:marTop w:val="0"/>
                  <w:marBottom w:val="0"/>
                  <w:divBdr>
                    <w:top w:val="none" w:sz="0" w:space="0" w:color="auto"/>
                    <w:left w:val="none" w:sz="0" w:space="0" w:color="auto"/>
                    <w:bottom w:val="none" w:sz="0" w:space="0" w:color="auto"/>
                    <w:right w:val="none" w:sz="0" w:space="0" w:color="auto"/>
                  </w:divBdr>
                </w:div>
                <w:div w:id="819083137">
                  <w:marLeft w:val="0"/>
                  <w:marRight w:val="0"/>
                  <w:marTop w:val="0"/>
                  <w:marBottom w:val="0"/>
                  <w:divBdr>
                    <w:top w:val="none" w:sz="0" w:space="0" w:color="auto"/>
                    <w:left w:val="none" w:sz="0" w:space="0" w:color="auto"/>
                    <w:bottom w:val="none" w:sz="0" w:space="0" w:color="auto"/>
                    <w:right w:val="none" w:sz="0" w:space="0" w:color="auto"/>
                  </w:divBdr>
                </w:div>
                <w:div w:id="1709598212">
                  <w:marLeft w:val="0"/>
                  <w:marRight w:val="0"/>
                  <w:marTop w:val="0"/>
                  <w:marBottom w:val="0"/>
                  <w:divBdr>
                    <w:top w:val="none" w:sz="0" w:space="0" w:color="auto"/>
                    <w:left w:val="none" w:sz="0" w:space="0" w:color="auto"/>
                    <w:bottom w:val="none" w:sz="0" w:space="0" w:color="auto"/>
                    <w:right w:val="none" w:sz="0" w:space="0" w:color="auto"/>
                  </w:divBdr>
                </w:div>
                <w:div w:id="1030572917">
                  <w:marLeft w:val="0"/>
                  <w:marRight w:val="0"/>
                  <w:marTop w:val="0"/>
                  <w:marBottom w:val="0"/>
                  <w:divBdr>
                    <w:top w:val="none" w:sz="0" w:space="0" w:color="auto"/>
                    <w:left w:val="none" w:sz="0" w:space="0" w:color="auto"/>
                    <w:bottom w:val="none" w:sz="0" w:space="0" w:color="auto"/>
                    <w:right w:val="none" w:sz="0" w:space="0" w:color="auto"/>
                  </w:divBdr>
                </w:div>
                <w:div w:id="2001494152">
                  <w:marLeft w:val="0"/>
                  <w:marRight w:val="0"/>
                  <w:marTop w:val="0"/>
                  <w:marBottom w:val="0"/>
                  <w:divBdr>
                    <w:top w:val="none" w:sz="0" w:space="0" w:color="auto"/>
                    <w:left w:val="none" w:sz="0" w:space="0" w:color="auto"/>
                    <w:bottom w:val="none" w:sz="0" w:space="0" w:color="auto"/>
                    <w:right w:val="none" w:sz="0" w:space="0" w:color="auto"/>
                  </w:divBdr>
                </w:div>
                <w:div w:id="1521435289">
                  <w:marLeft w:val="0"/>
                  <w:marRight w:val="0"/>
                  <w:marTop w:val="0"/>
                  <w:marBottom w:val="0"/>
                  <w:divBdr>
                    <w:top w:val="none" w:sz="0" w:space="0" w:color="auto"/>
                    <w:left w:val="none" w:sz="0" w:space="0" w:color="auto"/>
                    <w:bottom w:val="none" w:sz="0" w:space="0" w:color="auto"/>
                    <w:right w:val="none" w:sz="0" w:space="0" w:color="auto"/>
                  </w:divBdr>
                </w:div>
                <w:div w:id="215700724">
                  <w:marLeft w:val="0"/>
                  <w:marRight w:val="0"/>
                  <w:marTop w:val="0"/>
                  <w:marBottom w:val="0"/>
                  <w:divBdr>
                    <w:top w:val="none" w:sz="0" w:space="0" w:color="auto"/>
                    <w:left w:val="none" w:sz="0" w:space="0" w:color="auto"/>
                    <w:bottom w:val="none" w:sz="0" w:space="0" w:color="auto"/>
                    <w:right w:val="none" w:sz="0" w:space="0" w:color="auto"/>
                  </w:divBdr>
                </w:div>
                <w:div w:id="1204059943">
                  <w:marLeft w:val="0"/>
                  <w:marRight w:val="0"/>
                  <w:marTop w:val="0"/>
                  <w:marBottom w:val="0"/>
                  <w:divBdr>
                    <w:top w:val="none" w:sz="0" w:space="0" w:color="auto"/>
                    <w:left w:val="none" w:sz="0" w:space="0" w:color="auto"/>
                    <w:bottom w:val="none" w:sz="0" w:space="0" w:color="auto"/>
                    <w:right w:val="none" w:sz="0" w:space="0" w:color="auto"/>
                  </w:divBdr>
                </w:div>
                <w:div w:id="983316930">
                  <w:marLeft w:val="0"/>
                  <w:marRight w:val="0"/>
                  <w:marTop w:val="0"/>
                  <w:marBottom w:val="0"/>
                  <w:divBdr>
                    <w:top w:val="none" w:sz="0" w:space="0" w:color="auto"/>
                    <w:left w:val="none" w:sz="0" w:space="0" w:color="auto"/>
                    <w:bottom w:val="none" w:sz="0" w:space="0" w:color="auto"/>
                    <w:right w:val="none" w:sz="0" w:space="0" w:color="auto"/>
                  </w:divBdr>
                </w:div>
                <w:div w:id="1820000265">
                  <w:marLeft w:val="0"/>
                  <w:marRight w:val="0"/>
                  <w:marTop w:val="0"/>
                  <w:marBottom w:val="0"/>
                  <w:divBdr>
                    <w:top w:val="none" w:sz="0" w:space="0" w:color="auto"/>
                    <w:left w:val="none" w:sz="0" w:space="0" w:color="auto"/>
                    <w:bottom w:val="none" w:sz="0" w:space="0" w:color="auto"/>
                    <w:right w:val="none" w:sz="0" w:space="0" w:color="auto"/>
                  </w:divBdr>
                </w:div>
                <w:div w:id="1487362089">
                  <w:marLeft w:val="0"/>
                  <w:marRight w:val="0"/>
                  <w:marTop w:val="0"/>
                  <w:marBottom w:val="0"/>
                  <w:divBdr>
                    <w:top w:val="none" w:sz="0" w:space="0" w:color="auto"/>
                    <w:left w:val="none" w:sz="0" w:space="0" w:color="auto"/>
                    <w:bottom w:val="none" w:sz="0" w:space="0" w:color="auto"/>
                    <w:right w:val="none" w:sz="0" w:space="0" w:color="auto"/>
                  </w:divBdr>
                </w:div>
                <w:div w:id="796021341">
                  <w:marLeft w:val="0"/>
                  <w:marRight w:val="0"/>
                  <w:marTop w:val="0"/>
                  <w:marBottom w:val="0"/>
                  <w:divBdr>
                    <w:top w:val="none" w:sz="0" w:space="0" w:color="auto"/>
                    <w:left w:val="none" w:sz="0" w:space="0" w:color="auto"/>
                    <w:bottom w:val="none" w:sz="0" w:space="0" w:color="auto"/>
                    <w:right w:val="none" w:sz="0" w:space="0" w:color="auto"/>
                  </w:divBdr>
                </w:div>
                <w:div w:id="1718238090">
                  <w:marLeft w:val="0"/>
                  <w:marRight w:val="0"/>
                  <w:marTop w:val="0"/>
                  <w:marBottom w:val="0"/>
                  <w:divBdr>
                    <w:top w:val="none" w:sz="0" w:space="0" w:color="auto"/>
                    <w:left w:val="none" w:sz="0" w:space="0" w:color="auto"/>
                    <w:bottom w:val="none" w:sz="0" w:space="0" w:color="auto"/>
                    <w:right w:val="none" w:sz="0" w:space="0" w:color="auto"/>
                  </w:divBdr>
                </w:div>
                <w:div w:id="926622318">
                  <w:marLeft w:val="0"/>
                  <w:marRight w:val="0"/>
                  <w:marTop w:val="0"/>
                  <w:marBottom w:val="0"/>
                  <w:divBdr>
                    <w:top w:val="none" w:sz="0" w:space="0" w:color="auto"/>
                    <w:left w:val="none" w:sz="0" w:space="0" w:color="auto"/>
                    <w:bottom w:val="none" w:sz="0" w:space="0" w:color="auto"/>
                    <w:right w:val="none" w:sz="0" w:space="0" w:color="auto"/>
                  </w:divBdr>
                </w:div>
                <w:div w:id="1653826225">
                  <w:marLeft w:val="0"/>
                  <w:marRight w:val="0"/>
                  <w:marTop w:val="0"/>
                  <w:marBottom w:val="0"/>
                  <w:divBdr>
                    <w:top w:val="none" w:sz="0" w:space="0" w:color="auto"/>
                    <w:left w:val="none" w:sz="0" w:space="0" w:color="auto"/>
                    <w:bottom w:val="none" w:sz="0" w:space="0" w:color="auto"/>
                    <w:right w:val="none" w:sz="0" w:space="0" w:color="auto"/>
                  </w:divBdr>
                </w:div>
                <w:div w:id="1105884699">
                  <w:marLeft w:val="0"/>
                  <w:marRight w:val="0"/>
                  <w:marTop w:val="0"/>
                  <w:marBottom w:val="0"/>
                  <w:divBdr>
                    <w:top w:val="none" w:sz="0" w:space="0" w:color="auto"/>
                    <w:left w:val="none" w:sz="0" w:space="0" w:color="auto"/>
                    <w:bottom w:val="none" w:sz="0" w:space="0" w:color="auto"/>
                    <w:right w:val="none" w:sz="0" w:space="0" w:color="auto"/>
                  </w:divBdr>
                </w:div>
                <w:div w:id="508834058">
                  <w:marLeft w:val="0"/>
                  <w:marRight w:val="0"/>
                  <w:marTop w:val="0"/>
                  <w:marBottom w:val="0"/>
                  <w:divBdr>
                    <w:top w:val="none" w:sz="0" w:space="0" w:color="auto"/>
                    <w:left w:val="none" w:sz="0" w:space="0" w:color="auto"/>
                    <w:bottom w:val="none" w:sz="0" w:space="0" w:color="auto"/>
                    <w:right w:val="none" w:sz="0" w:space="0" w:color="auto"/>
                  </w:divBdr>
                </w:div>
                <w:div w:id="1403334097">
                  <w:marLeft w:val="0"/>
                  <w:marRight w:val="0"/>
                  <w:marTop w:val="0"/>
                  <w:marBottom w:val="0"/>
                  <w:divBdr>
                    <w:top w:val="none" w:sz="0" w:space="0" w:color="auto"/>
                    <w:left w:val="none" w:sz="0" w:space="0" w:color="auto"/>
                    <w:bottom w:val="none" w:sz="0" w:space="0" w:color="auto"/>
                    <w:right w:val="none" w:sz="0" w:space="0" w:color="auto"/>
                  </w:divBdr>
                </w:div>
                <w:div w:id="1400664414">
                  <w:marLeft w:val="0"/>
                  <w:marRight w:val="0"/>
                  <w:marTop w:val="0"/>
                  <w:marBottom w:val="0"/>
                  <w:divBdr>
                    <w:top w:val="none" w:sz="0" w:space="0" w:color="auto"/>
                    <w:left w:val="none" w:sz="0" w:space="0" w:color="auto"/>
                    <w:bottom w:val="none" w:sz="0" w:space="0" w:color="auto"/>
                    <w:right w:val="none" w:sz="0" w:space="0" w:color="auto"/>
                  </w:divBdr>
                </w:div>
                <w:div w:id="1245650426">
                  <w:marLeft w:val="0"/>
                  <w:marRight w:val="0"/>
                  <w:marTop w:val="0"/>
                  <w:marBottom w:val="0"/>
                  <w:divBdr>
                    <w:top w:val="none" w:sz="0" w:space="0" w:color="auto"/>
                    <w:left w:val="none" w:sz="0" w:space="0" w:color="auto"/>
                    <w:bottom w:val="none" w:sz="0" w:space="0" w:color="auto"/>
                    <w:right w:val="none" w:sz="0" w:space="0" w:color="auto"/>
                  </w:divBdr>
                </w:div>
                <w:div w:id="198251092">
                  <w:marLeft w:val="0"/>
                  <w:marRight w:val="0"/>
                  <w:marTop w:val="0"/>
                  <w:marBottom w:val="0"/>
                  <w:divBdr>
                    <w:top w:val="none" w:sz="0" w:space="0" w:color="auto"/>
                    <w:left w:val="none" w:sz="0" w:space="0" w:color="auto"/>
                    <w:bottom w:val="none" w:sz="0" w:space="0" w:color="auto"/>
                    <w:right w:val="none" w:sz="0" w:space="0" w:color="auto"/>
                  </w:divBdr>
                </w:div>
                <w:div w:id="676537037">
                  <w:marLeft w:val="0"/>
                  <w:marRight w:val="0"/>
                  <w:marTop w:val="0"/>
                  <w:marBottom w:val="0"/>
                  <w:divBdr>
                    <w:top w:val="none" w:sz="0" w:space="0" w:color="auto"/>
                    <w:left w:val="none" w:sz="0" w:space="0" w:color="auto"/>
                    <w:bottom w:val="none" w:sz="0" w:space="0" w:color="auto"/>
                    <w:right w:val="none" w:sz="0" w:space="0" w:color="auto"/>
                  </w:divBdr>
                </w:div>
                <w:div w:id="467093726">
                  <w:marLeft w:val="0"/>
                  <w:marRight w:val="0"/>
                  <w:marTop w:val="0"/>
                  <w:marBottom w:val="0"/>
                  <w:divBdr>
                    <w:top w:val="none" w:sz="0" w:space="0" w:color="auto"/>
                    <w:left w:val="none" w:sz="0" w:space="0" w:color="auto"/>
                    <w:bottom w:val="none" w:sz="0" w:space="0" w:color="auto"/>
                    <w:right w:val="none" w:sz="0" w:space="0" w:color="auto"/>
                  </w:divBdr>
                </w:div>
                <w:div w:id="2004426131">
                  <w:marLeft w:val="0"/>
                  <w:marRight w:val="0"/>
                  <w:marTop w:val="0"/>
                  <w:marBottom w:val="0"/>
                  <w:divBdr>
                    <w:top w:val="none" w:sz="0" w:space="0" w:color="auto"/>
                    <w:left w:val="none" w:sz="0" w:space="0" w:color="auto"/>
                    <w:bottom w:val="none" w:sz="0" w:space="0" w:color="auto"/>
                    <w:right w:val="none" w:sz="0" w:space="0" w:color="auto"/>
                  </w:divBdr>
                </w:div>
                <w:div w:id="460224199">
                  <w:marLeft w:val="0"/>
                  <w:marRight w:val="0"/>
                  <w:marTop w:val="0"/>
                  <w:marBottom w:val="0"/>
                  <w:divBdr>
                    <w:top w:val="none" w:sz="0" w:space="0" w:color="auto"/>
                    <w:left w:val="none" w:sz="0" w:space="0" w:color="auto"/>
                    <w:bottom w:val="none" w:sz="0" w:space="0" w:color="auto"/>
                    <w:right w:val="none" w:sz="0" w:space="0" w:color="auto"/>
                  </w:divBdr>
                </w:div>
                <w:div w:id="1515877269">
                  <w:marLeft w:val="0"/>
                  <w:marRight w:val="0"/>
                  <w:marTop w:val="0"/>
                  <w:marBottom w:val="0"/>
                  <w:divBdr>
                    <w:top w:val="none" w:sz="0" w:space="0" w:color="auto"/>
                    <w:left w:val="none" w:sz="0" w:space="0" w:color="auto"/>
                    <w:bottom w:val="none" w:sz="0" w:space="0" w:color="auto"/>
                    <w:right w:val="none" w:sz="0" w:space="0" w:color="auto"/>
                  </w:divBdr>
                </w:div>
                <w:div w:id="1363894635">
                  <w:marLeft w:val="0"/>
                  <w:marRight w:val="0"/>
                  <w:marTop w:val="0"/>
                  <w:marBottom w:val="0"/>
                  <w:divBdr>
                    <w:top w:val="none" w:sz="0" w:space="0" w:color="auto"/>
                    <w:left w:val="none" w:sz="0" w:space="0" w:color="auto"/>
                    <w:bottom w:val="none" w:sz="0" w:space="0" w:color="auto"/>
                    <w:right w:val="none" w:sz="0" w:space="0" w:color="auto"/>
                  </w:divBdr>
                </w:div>
                <w:div w:id="2005163398">
                  <w:marLeft w:val="0"/>
                  <w:marRight w:val="0"/>
                  <w:marTop w:val="0"/>
                  <w:marBottom w:val="0"/>
                  <w:divBdr>
                    <w:top w:val="none" w:sz="0" w:space="0" w:color="auto"/>
                    <w:left w:val="none" w:sz="0" w:space="0" w:color="auto"/>
                    <w:bottom w:val="none" w:sz="0" w:space="0" w:color="auto"/>
                    <w:right w:val="none" w:sz="0" w:space="0" w:color="auto"/>
                  </w:divBdr>
                </w:div>
                <w:div w:id="343433861">
                  <w:marLeft w:val="0"/>
                  <w:marRight w:val="0"/>
                  <w:marTop w:val="0"/>
                  <w:marBottom w:val="0"/>
                  <w:divBdr>
                    <w:top w:val="none" w:sz="0" w:space="0" w:color="auto"/>
                    <w:left w:val="none" w:sz="0" w:space="0" w:color="auto"/>
                    <w:bottom w:val="none" w:sz="0" w:space="0" w:color="auto"/>
                    <w:right w:val="none" w:sz="0" w:space="0" w:color="auto"/>
                  </w:divBdr>
                </w:div>
                <w:div w:id="1053967694">
                  <w:marLeft w:val="0"/>
                  <w:marRight w:val="0"/>
                  <w:marTop w:val="0"/>
                  <w:marBottom w:val="0"/>
                  <w:divBdr>
                    <w:top w:val="none" w:sz="0" w:space="0" w:color="auto"/>
                    <w:left w:val="none" w:sz="0" w:space="0" w:color="auto"/>
                    <w:bottom w:val="none" w:sz="0" w:space="0" w:color="auto"/>
                    <w:right w:val="none" w:sz="0" w:space="0" w:color="auto"/>
                  </w:divBdr>
                </w:div>
                <w:div w:id="1446846761">
                  <w:marLeft w:val="0"/>
                  <w:marRight w:val="0"/>
                  <w:marTop w:val="0"/>
                  <w:marBottom w:val="0"/>
                  <w:divBdr>
                    <w:top w:val="none" w:sz="0" w:space="0" w:color="auto"/>
                    <w:left w:val="none" w:sz="0" w:space="0" w:color="auto"/>
                    <w:bottom w:val="none" w:sz="0" w:space="0" w:color="auto"/>
                    <w:right w:val="none" w:sz="0" w:space="0" w:color="auto"/>
                  </w:divBdr>
                </w:div>
                <w:div w:id="998077491">
                  <w:marLeft w:val="0"/>
                  <w:marRight w:val="0"/>
                  <w:marTop w:val="0"/>
                  <w:marBottom w:val="0"/>
                  <w:divBdr>
                    <w:top w:val="none" w:sz="0" w:space="0" w:color="auto"/>
                    <w:left w:val="none" w:sz="0" w:space="0" w:color="auto"/>
                    <w:bottom w:val="none" w:sz="0" w:space="0" w:color="auto"/>
                    <w:right w:val="none" w:sz="0" w:space="0" w:color="auto"/>
                  </w:divBdr>
                </w:div>
                <w:div w:id="1867713355">
                  <w:marLeft w:val="0"/>
                  <w:marRight w:val="0"/>
                  <w:marTop w:val="0"/>
                  <w:marBottom w:val="0"/>
                  <w:divBdr>
                    <w:top w:val="none" w:sz="0" w:space="0" w:color="auto"/>
                    <w:left w:val="none" w:sz="0" w:space="0" w:color="auto"/>
                    <w:bottom w:val="none" w:sz="0" w:space="0" w:color="auto"/>
                    <w:right w:val="none" w:sz="0" w:space="0" w:color="auto"/>
                  </w:divBdr>
                </w:div>
                <w:div w:id="992639570">
                  <w:marLeft w:val="0"/>
                  <w:marRight w:val="0"/>
                  <w:marTop w:val="0"/>
                  <w:marBottom w:val="0"/>
                  <w:divBdr>
                    <w:top w:val="none" w:sz="0" w:space="0" w:color="auto"/>
                    <w:left w:val="none" w:sz="0" w:space="0" w:color="auto"/>
                    <w:bottom w:val="none" w:sz="0" w:space="0" w:color="auto"/>
                    <w:right w:val="none" w:sz="0" w:space="0" w:color="auto"/>
                  </w:divBdr>
                </w:div>
                <w:div w:id="1123378302">
                  <w:marLeft w:val="0"/>
                  <w:marRight w:val="0"/>
                  <w:marTop w:val="0"/>
                  <w:marBottom w:val="0"/>
                  <w:divBdr>
                    <w:top w:val="none" w:sz="0" w:space="0" w:color="auto"/>
                    <w:left w:val="none" w:sz="0" w:space="0" w:color="auto"/>
                    <w:bottom w:val="none" w:sz="0" w:space="0" w:color="auto"/>
                    <w:right w:val="none" w:sz="0" w:space="0" w:color="auto"/>
                  </w:divBdr>
                </w:div>
                <w:div w:id="1340692590">
                  <w:marLeft w:val="0"/>
                  <w:marRight w:val="0"/>
                  <w:marTop w:val="0"/>
                  <w:marBottom w:val="0"/>
                  <w:divBdr>
                    <w:top w:val="none" w:sz="0" w:space="0" w:color="auto"/>
                    <w:left w:val="none" w:sz="0" w:space="0" w:color="auto"/>
                    <w:bottom w:val="none" w:sz="0" w:space="0" w:color="auto"/>
                    <w:right w:val="none" w:sz="0" w:space="0" w:color="auto"/>
                  </w:divBdr>
                </w:div>
                <w:div w:id="54284961">
                  <w:marLeft w:val="0"/>
                  <w:marRight w:val="0"/>
                  <w:marTop w:val="0"/>
                  <w:marBottom w:val="0"/>
                  <w:divBdr>
                    <w:top w:val="none" w:sz="0" w:space="0" w:color="auto"/>
                    <w:left w:val="none" w:sz="0" w:space="0" w:color="auto"/>
                    <w:bottom w:val="none" w:sz="0" w:space="0" w:color="auto"/>
                    <w:right w:val="none" w:sz="0" w:space="0" w:color="auto"/>
                  </w:divBdr>
                </w:div>
                <w:div w:id="285309761">
                  <w:marLeft w:val="0"/>
                  <w:marRight w:val="0"/>
                  <w:marTop w:val="0"/>
                  <w:marBottom w:val="0"/>
                  <w:divBdr>
                    <w:top w:val="none" w:sz="0" w:space="0" w:color="auto"/>
                    <w:left w:val="none" w:sz="0" w:space="0" w:color="auto"/>
                    <w:bottom w:val="none" w:sz="0" w:space="0" w:color="auto"/>
                    <w:right w:val="none" w:sz="0" w:space="0" w:color="auto"/>
                  </w:divBdr>
                </w:div>
                <w:div w:id="420638804">
                  <w:marLeft w:val="0"/>
                  <w:marRight w:val="0"/>
                  <w:marTop w:val="0"/>
                  <w:marBottom w:val="0"/>
                  <w:divBdr>
                    <w:top w:val="none" w:sz="0" w:space="0" w:color="auto"/>
                    <w:left w:val="none" w:sz="0" w:space="0" w:color="auto"/>
                    <w:bottom w:val="none" w:sz="0" w:space="0" w:color="auto"/>
                    <w:right w:val="none" w:sz="0" w:space="0" w:color="auto"/>
                  </w:divBdr>
                </w:div>
                <w:div w:id="1611081843">
                  <w:marLeft w:val="0"/>
                  <w:marRight w:val="0"/>
                  <w:marTop w:val="0"/>
                  <w:marBottom w:val="0"/>
                  <w:divBdr>
                    <w:top w:val="none" w:sz="0" w:space="0" w:color="auto"/>
                    <w:left w:val="none" w:sz="0" w:space="0" w:color="auto"/>
                    <w:bottom w:val="none" w:sz="0" w:space="0" w:color="auto"/>
                    <w:right w:val="none" w:sz="0" w:space="0" w:color="auto"/>
                  </w:divBdr>
                </w:div>
                <w:div w:id="1785466677">
                  <w:marLeft w:val="0"/>
                  <w:marRight w:val="0"/>
                  <w:marTop w:val="0"/>
                  <w:marBottom w:val="0"/>
                  <w:divBdr>
                    <w:top w:val="none" w:sz="0" w:space="0" w:color="auto"/>
                    <w:left w:val="none" w:sz="0" w:space="0" w:color="auto"/>
                    <w:bottom w:val="none" w:sz="0" w:space="0" w:color="auto"/>
                    <w:right w:val="none" w:sz="0" w:space="0" w:color="auto"/>
                  </w:divBdr>
                </w:div>
                <w:div w:id="1796561413">
                  <w:marLeft w:val="0"/>
                  <w:marRight w:val="0"/>
                  <w:marTop w:val="0"/>
                  <w:marBottom w:val="0"/>
                  <w:divBdr>
                    <w:top w:val="none" w:sz="0" w:space="0" w:color="auto"/>
                    <w:left w:val="none" w:sz="0" w:space="0" w:color="auto"/>
                    <w:bottom w:val="none" w:sz="0" w:space="0" w:color="auto"/>
                    <w:right w:val="none" w:sz="0" w:space="0" w:color="auto"/>
                  </w:divBdr>
                </w:div>
                <w:div w:id="113449662">
                  <w:marLeft w:val="0"/>
                  <w:marRight w:val="0"/>
                  <w:marTop w:val="0"/>
                  <w:marBottom w:val="0"/>
                  <w:divBdr>
                    <w:top w:val="none" w:sz="0" w:space="0" w:color="auto"/>
                    <w:left w:val="none" w:sz="0" w:space="0" w:color="auto"/>
                    <w:bottom w:val="none" w:sz="0" w:space="0" w:color="auto"/>
                    <w:right w:val="none" w:sz="0" w:space="0" w:color="auto"/>
                  </w:divBdr>
                </w:div>
                <w:div w:id="1750888763">
                  <w:marLeft w:val="0"/>
                  <w:marRight w:val="0"/>
                  <w:marTop w:val="0"/>
                  <w:marBottom w:val="0"/>
                  <w:divBdr>
                    <w:top w:val="none" w:sz="0" w:space="0" w:color="auto"/>
                    <w:left w:val="none" w:sz="0" w:space="0" w:color="auto"/>
                    <w:bottom w:val="none" w:sz="0" w:space="0" w:color="auto"/>
                    <w:right w:val="none" w:sz="0" w:space="0" w:color="auto"/>
                  </w:divBdr>
                </w:div>
                <w:div w:id="2084596465">
                  <w:marLeft w:val="0"/>
                  <w:marRight w:val="0"/>
                  <w:marTop w:val="0"/>
                  <w:marBottom w:val="0"/>
                  <w:divBdr>
                    <w:top w:val="none" w:sz="0" w:space="0" w:color="auto"/>
                    <w:left w:val="none" w:sz="0" w:space="0" w:color="auto"/>
                    <w:bottom w:val="none" w:sz="0" w:space="0" w:color="auto"/>
                    <w:right w:val="none" w:sz="0" w:space="0" w:color="auto"/>
                  </w:divBdr>
                </w:div>
                <w:div w:id="1130434598">
                  <w:marLeft w:val="0"/>
                  <w:marRight w:val="0"/>
                  <w:marTop w:val="0"/>
                  <w:marBottom w:val="0"/>
                  <w:divBdr>
                    <w:top w:val="none" w:sz="0" w:space="0" w:color="auto"/>
                    <w:left w:val="none" w:sz="0" w:space="0" w:color="auto"/>
                    <w:bottom w:val="none" w:sz="0" w:space="0" w:color="auto"/>
                    <w:right w:val="none" w:sz="0" w:space="0" w:color="auto"/>
                  </w:divBdr>
                </w:div>
                <w:div w:id="396056582">
                  <w:marLeft w:val="0"/>
                  <w:marRight w:val="0"/>
                  <w:marTop w:val="0"/>
                  <w:marBottom w:val="0"/>
                  <w:divBdr>
                    <w:top w:val="none" w:sz="0" w:space="0" w:color="auto"/>
                    <w:left w:val="none" w:sz="0" w:space="0" w:color="auto"/>
                    <w:bottom w:val="none" w:sz="0" w:space="0" w:color="auto"/>
                    <w:right w:val="none" w:sz="0" w:space="0" w:color="auto"/>
                  </w:divBdr>
                </w:div>
                <w:div w:id="9376670">
                  <w:marLeft w:val="0"/>
                  <w:marRight w:val="0"/>
                  <w:marTop w:val="0"/>
                  <w:marBottom w:val="0"/>
                  <w:divBdr>
                    <w:top w:val="none" w:sz="0" w:space="0" w:color="auto"/>
                    <w:left w:val="none" w:sz="0" w:space="0" w:color="auto"/>
                    <w:bottom w:val="none" w:sz="0" w:space="0" w:color="auto"/>
                    <w:right w:val="none" w:sz="0" w:space="0" w:color="auto"/>
                  </w:divBdr>
                </w:div>
                <w:div w:id="501969975">
                  <w:marLeft w:val="0"/>
                  <w:marRight w:val="0"/>
                  <w:marTop w:val="0"/>
                  <w:marBottom w:val="0"/>
                  <w:divBdr>
                    <w:top w:val="none" w:sz="0" w:space="0" w:color="auto"/>
                    <w:left w:val="none" w:sz="0" w:space="0" w:color="auto"/>
                    <w:bottom w:val="none" w:sz="0" w:space="0" w:color="auto"/>
                    <w:right w:val="none" w:sz="0" w:space="0" w:color="auto"/>
                  </w:divBdr>
                </w:div>
                <w:div w:id="2055347673">
                  <w:marLeft w:val="0"/>
                  <w:marRight w:val="0"/>
                  <w:marTop w:val="0"/>
                  <w:marBottom w:val="0"/>
                  <w:divBdr>
                    <w:top w:val="none" w:sz="0" w:space="0" w:color="auto"/>
                    <w:left w:val="none" w:sz="0" w:space="0" w:color="auto"/>
                    <w:bottom w:val="none" w:sz="0" w:space="0" w:color="auto"/>
                    <w:right w:val="none" w:sz="0" w:space="0" w:color="auto"/>
                  </w:divBdr>
                </w:div>
                <w:div w:id="771635066">
                  <w:marLeft w:val="0"/>
                  <w:marRight w:val="0"/>
                  <w:marTop w:val="0"/>
                  <w:marBottom w:val="0"/>
                  <w:divBdr>
                    <w:top w:val="none" w:sz="0" w:space="0" w:color="auto"/>
                    <w:left w:val="none" w:sz="0" w:space="0" w:color="auto"/>
                    <w:bottom w:val="none" w:sz="0" w:space="0" w:color="auto"/>
                    <w:right w:val="none" w:sz="0" w:space="0" w:color="auto"/>
                  </w:divBdr>
                </w:div>
                <w:div w:id="1235507825">
                  <w:marLeft w:val="0"/>
                  <w:marRight w:val="0"/>
                  <w:marTop w:val="0"/>
                  <w:marBottom w:val="0"/>
                  <w:divBdr>
                    <w:top w:val="none" w:sz="0" w:space="0" w:color="auto"/>
                    <w:left w:val="none" w:sz="0" w:space="0" w:color="auto"/>
                    <w:bottom w:val="none" w:sz="0" w:space="0" w:color="auto"/>
                    <w:right w:val="none" w:sz="0" w:space="0" w:color="auto"/>
                  </w:divBdr>
                </w:div>
                <w:div w:id="1152330164">
                  <w:marLeft w:val="0"/>
                  <w:marRight w:val="0"/>
                  <w:marTop w:val="0"/>
                  <w:marBottom w:val="0"/>
                  <w:divBdr>
                    <w:top w:val="none" w:sz="0" w:space="0" w:color="auto"/>
                    <w:left w:val="none" w:sz="0" w:space="0" w:color="auto"/>
                    <w:bottom w:val="none" w:sz="0" w:space="0" w:color="auto"/>
                    <w:right w:val="none" w:sz="0" w:space="0" w:color="auto"/>
                  </w:divBdr>
                </w:div>
                <w:div w:id="1627463517">
                  <w:marLeft w:val="0"/>
                  <w:marRight w:val="0"/>
                  <w:marTop w:val="0"/>
                  <w:marBottom w:val="0"/>
                  <w:divBdr>
                    <w:top w:val="none" w:sz="0" w:space="0" w:color="auto"/>
                    <w:left w:val="none" w:sz="0" w:space="0" w:color="auto"/>
                    <w:bottom w:val="none" w:sz="0" w:space="0" w:color="auto"/>
                    <w:right w:val="none" w:sz="0" w:space="0" w:color="auto"/>
                  </w:divBdr>
                </w:div>
                <w:div w:id="1278223262">
                  <w:marLeft w:val="0"/>
                  <w:marRight w:val="0"/>
                  <w:marTop w:val="0"/>
                  <w:marBottom w:val="0"/>
                  <w:divBdr>
                    <w:top w:val="none" w:sz="0" w:space="0" w:color="auto"/>
                    <w:left w:val="none" w:sz="0" w:space="0" w:color="auto"/>
                    <w:bottom w:val="none" w:sz="0" w:space="0" w:color="auto"/>
                    <w:right w:val="none" w:sz="0" w:space="0" w:color="auto"/>
                  </w:divBdr>
                </w:div>
                <w:div w:id="37512430">
                  <w:marLeft w:val="0"/>
                  <w:marRight w:val="0"/>
                  <w:marTop w:val="0"/>
                  <w:marBottom w:val="0"/>
                  <w:divBdr>
                    <w:top w:val="none" w:sz="0" w:space="0" w:color="auto"/>
                    <w:left w:val="none" w:sz="0" w:space="0" w:color="auto"/>
                    <w:bottom w:val="none" w:sz="0" w:space="0" w:color="auto"/>
                    <w:right w:val="none" w:sz="0" w:space="0" w:color="auto"/>
                  </w:divBdr>
                </w:div>
                <w:div w:id="855731503">
                  <w:marLeft w:val="0"/>
                  <w:marRight w:val="0"/>
                  <w:marTop w:val="0"/>
                  <w:marBottom w:val="0"/>
                  <w:divBdr>
                    <w:top w:val="none" w:sz="0" w:space="0" w:color="auto"/>
                    <w:left w:val="none" w:sz="0" w:space="0" w:color="auto"/>
                    <w:bottom w:val="none" w:sz="0" w:space="0" w:color="auto"/>
                    <w:right w:val="none" w:sz="0" w:space="0" w:color="auto"/>
                  </w:divBdr>
                </w:div>
                <w:div w:id="1350528552">
                  <w:marLeft w:val="0"/>
                  <w:marRight w:val="0"/>
                  <w:marTop w:val="0"/>
                  <w:marBottom w:val="0"/>
                  <w:divBdr>
                    <w:top w:val="none" w:sz="0" w:space="0" w:color="auto"/>
                    <w:left w:val="none" w:sz="0" w:space="0" w:color="auto"/>
                    <w:bottom w:val="none" w:sz="0" w:space="0" w:color="auto"/>
                    <w:right w:val="none" w:sz="0" w:space="0" w:color="auto"/>
                  </w:divBdr>
                </w:div>
                <w:div w:id="637344649">
                  <w:marLeft w:val="0"/>
                  <w:marRight w:val="0"/>
                  <w:marTop w:val="0"/>
                  <w:marBottom w:val="0"/>
                  <w:divBdr>
                    <w:top w:val="none" w:sz="0" w:space="0" w:color="auto"/>
                    <w:left w:val="none" w:sz="0" w:space="0" w:color="auto"/>
                    <w:bottom w:val="none" w:sz="0" w:space="0" w:color="auto"/>
                    <w:right w:val="none" w:sz="0" w:space="0" w:color="auto"/>
                  </w:divBdr>
                </w:div>
                <w:div w:id="1419713574">
                  <w:marLeft w:val="0"/>
                  <w:marRight w:val="0"/>
                  <w:marTop w:val="0"/>
                  <w:marBottom w:val="0"/>
                  <w:divBdr>
                    <w:top w:val="none" w:sz="0" w:space="0" w:color="auto"/>
                    <w:left w:val="none" w:sz="0" w:space="0" w:color="auto"/>
                    <w:bottom w:val="none" w:sz="0" w:space="0" w:color="auto"/>
                    <w:right w:val="none" w:sz="0" w:space="0" w:color="auto"/>
                  </w:divBdr>
                </w:div>
                <w:div w:id="1830124695">
                  <w:marLeft w:val="0"/>
                  <w:marRight w:val="0"/>
                  <w:marTop w:val="0"/>
                  <w:marBottom w:val="0"/>
                  <w:divBdr>
                    <w:top w:val="none" w:sz="0" w:space="0" w:color="auto"/>
                    <w:left w:val="none" w:sz="0" w:space="0" w:color="auto"/>
                    <w:bottom w:val="none" w:sz="0" w:space="0" w:color="auto"/>
                    <w:right w:val="none" w:sz="0" w:space="0" w:color="auto"/>
                  </w:divBdr>
                </w:div>
                <w:div w:id="1249539678">
                  <w:marLeft w:val="0"/>
                  <w:marRight w:val="0"/>
                  <w:marTop w:val="0"/>
                  <w:marBottom w:val="0"/>
                  <w:divBdr>
                    <w:top w:val="none" w:sz="0" w:space="0" w:color="auto"/>
                    <w:left w:val="none" w:sz="0" w:space="0" w:color="auto"/>
                    <w:bottom w:val="none" w:sz="0" w:space="0" w:color="auto"/>
                    <w:right w:val="none" w:sz="0" w:space="0" w:color="auto"/>
                  </w:divBdr>
                </w:div>
                <w:div w:id="386152902">
                  <w:marLeft w:val="0"/>
                  <w:marRight w:val="0"/>
                  <w:marTop w:val="0"/>
                  <w:marBottom w:val="0"/>
                  <w:divBdr>
                    <w:top w:val="none" w:sz="0" w:space="0" w:color="auto"/>
                    <w:left w:val="none" w:sz="0" w:space="0" w:color="auto"/>
                    <w:bottom w:val="none" w:sz="0" w:space="0" w:color="auto"/>
                    <w:right w:val="none" w:sz="0" w:space="0" w:color="auto"/>
                  </w:divBdr>
                </w:div>
                <w:div w:id="1835493246">
                  <w:marLeft w:val="0"/>
                  <w:marRight w:val="0"/>
                  <w:marTop w:val="0"/>
                  <w:marBottom w:val="0"/>
                  <w:divBdr>
                    <w:top w:val="none" w:sz="0" w:space="0" w:color="auto"/>
                    <w:left w:val="none" w:sz="0" w:space="0" w:color="auto"/>
                    <w:bottom w:val="none" w:sz="0" w:space="0" w:color="auto"/>
                    <w:right w:val="none" w:sz="0" w:space="0" w:color="auto"/>
                  </w:divBdr>
                </w:div>
                <w:div w:id="1801027395">
                  <w:marLeft w:val="0"/>
                  <w:marRight w:val="0"/>
                  <w:marTop w:val="0"/>
                  <w:marBottom w:val="0"/>
                  <w:divBdr>
                    <w:top w:val="none" w:sz="0" w:space="0" w:color="auto"/>
                    <w:left w:val="none" w:sz="0" w:space="0" w:color="auto"/>
                    <w:bottom w:val="none" w:sz="0" w:space="0" w:color="auto"/>
                    <w:right w:val="none" w:sz="0" w:space="0" w:color="auto"/>
                  </w:divBdr>
                </w:div>
                <w:div w:id="1475685147">
                  <w:marLeft w:val="0"/>
                  <w:marRight w:val="0"/>
                  <w:marTop w:val="0"/>
                  <w:marBottom w:val="0"/>
                  <w:divBdr>
                    <w:top w:val="none" w:sz="0" w:space="0" w:color="auto"/>
                    <w:left w:val="none" w:sz="0" w:space="0" w:color="auto"/>
                    <w:bottom w:val="none" w:sz="0" w:space="0" w:color="auto"/>
                    <w:right w:val="none" w:sz="0" w:space="0" w:color="auto"/>
                  </w:divBdr>
                </w:div>
                <w:div w:id="1320110222">
                  <w:marLeft w:val="0"/>
                  <w:marRight w:val="0"/>
                  <w:marTop w:val="0"/>
                  <w:marBottom w:val="0"/>
                  <w:divBdr>
                    <w:top w:val="none" w:sz="0" w:space="0" w:color="auto"/>
                    <w:left w:val="none" w:sz="0" w:space="0" w:color="auto"/>
                    <w:bottom w:val="none" w:sz="0" w:space="0" w:color="auto"/>
                    <w:right w:val="none" w:sz="0" w:space="0" w:color="auto"/>
                  </w:divBdr>
                </w:div>
                <w:div w:id="93408679">
                  <w:marLeft w:val="0"/>
                  <w:marRight w:val="0"/>
                  <w:marTop w:val="0"/>
                  <w:marBottom w:val="0"/>
                  <w:divBdr>
                    <w:top w:val="none" w:sz="0" w:space="0" w:color="auto"/>
                    <w:left w:val="none" w:sz="0" w:space="0" w:color="auto"/>
                    <w:bottom w:val="none" w:sz="0" w:space="0" w:color="auto"/>
                    <w:right w:val="none" w:sz="0" w:space="0" w:color="auto"/>
                  </w:divBdr>
                </w:div>
                <w:div w:id="820536639">
                  <w:marLeft w:val="0"/>
                  <w:marRight w:val="0"/>
                  <w:marTop w:val="0"/>
                  <w:marBottom w:val="0"/>
                  <w:divBdr>
                    <w:top w:val="none" w:sz="0" w:space="0" w:color="auto"/>
                    <w:left w:val="none" w:sz="0" w:space="0" w:color="auto"/>
                    <w:bottom w:val="none" w:sz="0" w:space="0" w:color="auto"/>
                    <w:right w:val="none" w:sz="0" w:space="0" w:color="auto"/>
                  </w:divBdr>
                </w:div>
                <w:div w:id="1085761661">
                  <w:marLeft w:val="0"/>
                  <w:marRight w:val="0"/>
                  <w:marTop w:val="0"/>
                  <w:marBottom w:val="0"/>
                  <w:divBdr>
                    <w:top w:val="none" w:sz="0" w:space="0" w:color="auto"/>
                    <w:left w:val="none" w:sz="0" w:space="0" w:color="auto"/>
                    <w:bottom w:val="none" w:sz="0" w:space="0" w:color="auto"/>
                    <w:right w:val="none" w:sz="0" w:space="0" w:color="auto"/>
                  </w:divBdr>
                </w:div>
                <w:div w:id="490215812">
                  <w:marLeft w:val="0"/>
                  <w:marRight w:val="0"/>
                  <w:marTop w:val="0"/>
                  <w:marBottom w:val="0"/>
                  <w:divBdr>
                    <w:top w:val="none" w:sz="0" w:space="0" w:color="auto"/>
                    <w:left w:val="none" w:sz="0" w:space="0" w:color="auto"/>
                    <w:bottom w:val="none" w:sz="0" w:space="0" w:color="auto"/>
                    <w:right w:val="none" w:sz="0" w:space="0" w:color="auto"/>
                  </w:divBdr>
                </w:div>
                <w:div w:id="1584726560">
                  <w:marLeft w:val="0"/>
                  <w:marRight w:val="0"/>
                  <w:marTop w:val="0"/>
                  <w:marBottom w:val="0"/>
                  <w:divBdr>
                    <w:top w:val="none" w:sz="0" w:space="0" w:color="auto"/>
                    <w:left w:val="none" w:sz="0" w:space="0" w:color="auto"/>
                    <w:bottom w:val="none" w:sz="0" w:space="0" w:color="auto"/>
                    <w:right w:val="none" w:sz="0" w:space="0" w:color="auto"/>
                  </w:divBdr>
                </w:div>
                <w:div w:id="195654885">
                  <w:marLeft w:val="0"/>
                  <w:marRight w:val="0"/>
                  <w:marTop w:val="0"/>
                  <w:marBottom w:val="0"/>
                  <w:divBdr>
                    <w:top w:val="none" w:sz="0" w:space="0" w:color="auto"/>
                    <w:left w:val="none" w:sz="0" w:space="0" w:color="auto"/>
                    <w:bottom w:val="none" w:sz="0" w:space="0" w:color="auto"/>
                    <w:right w:val="none" w:sz="0" w:space="0" w:color="auto"/>
                  </w:divBdr>
                </w:div>
                <w:div w:id="438186922">
                  <w:marLeft w:val="0"/>
                  <w:marRight w:val="0"/>
                  <w:marTop w:val="0"/>
                  <w:marBottom w:val="0"/>
                  <w:divBdr>
                    <w:top w:val="none" w:sz="0" w:space="0" w:color="auto"/>
                    <w:left w:val="none" w:sz="0" w:space="0" w:color="auto"/>
                    <w:bottom w:val="none" w:sz="0" w:space="0" w:color="auto"/>
                    <w:right w:val="none" w:sz="0" w:space="0" w:color="auto"/>
                  </w:divBdr>
                </w:div>
                <w:div w:id="241762609">
                  <w:marLeft w:val="0"/>
                  <w:marRight w:val="0"/>
                  <w:marTop w:val="0"/>
                  <w:marBottom w:val="0"/>
                  <w:divBdr>
                    <w:top w:val="none" w:sz="0" w:space="0" w:color="auto"/>
                    <w:left w:val="none" w:sz="0" w:space="0" w:color="auto"/>
                    <w:bottom w:val="none" w:sz="0" w:space="0" w:color="auto"/>
                    <w:right w:val="none" w:sz="0" w:space="0" w:color="auto"/>
                  </w:divBdr>
                </w:div>
                <w:div w:id="1341010340">
                  <w:marLeft w:val="0"/>
                  <w:marRight w:val="0"/>
                  <w:marTop w:val="0"/>
                  <w:marBottom w:val="0"/>
                  <w:divBdr>
                    <w:top w:val="none" w:sz="0" w:space="0" w:color="auto"/>
                    <w:left w:val="none" w:sz="0" w:space="0" w:color="auto"/>
                    <w:bottom w:val="none" w:sz="0" w:space="0" w:color="auto"/>
                    <w:right w:val="none" w:sz="0" w:space="0" w:color="auto"/>
                  </w:divBdr>
                </w:div>
                <w:div w:id="1686514353">
                  <w:marLeft w:val="0"/>
                  <w:marRight w:val="0"/>
                  <w:marTop w:val="0"/>
                  <w:marBottom w:val="0"/>
                  <w:divBdr>
                    <w:top w:val="none" w:sz="0" w:space="0" w:color="auto"/>
                    <w:left w:val="none" w:sz="0" w:space="0" w:color="auto"/>
                    <w:bottom w:val="none" w:sz="0" w:space="0" w:color="auto"/>
                    <w:right w:val="none" w:sz="0" w:space="0" w:color="auto"/>
                  </w:divBdr>
                </w:div>
                <w:div w:id="1423722834">
                  <w:marLeft w:val="0"/>
                  <w:marRight w:val="0"/>
                  <w:marTop w:val="0"/>
                  <w:marBottom w:val="0"/>
                  <w:divBdr>
                    <w:top w:val="none" w:sz="0" w:space="0" w:color="auto"/>
                    <w:left w:val="none" w:sz="0" w:space="0" w:color="auto"/>
                    <w:bottom w:val="none" w:sz="0" w:space="0" w:color="auto"/>
                    <w:right w:val="none" w:sz="0" w:space="0" w:color="auto"/>
                  </w:divBdr>
                </w:div>
                <w:div w:id="1801605759">
                  <w:marLeft w:val="0"/>
                  <w:marRight w:val="0"/>
                  <w:marTop w:val="0"/>
                  <w:marBottom w:val="0"/>
                  <w:divBdr>
                    <w:top w:val="none" w:sz="0" w:space="0" w:color="auto"/>
                    <w:left w:val="none" w:sz="0" w:space="0" w:color="auto"/>
                    <w:bottom w:val="none" w:sz="0" w:space="0" w:color="auto"/>
                    <w:right w:val="none" w:sz="0" w:space="0" w:color="auto"/>
                  </w:divBdr>
                </w:div>
                <w:div w:id="1836411731">
                  <w:marLeft w:val="0"/>
                  <w:marRight w:val="0"/>
                  <w:marTop w:val="0"/>
                  <w:marBottom w:val="0"/>
                  <w:divBdr>
                    <w:top w:val="none" w:sz="0" w:space="0" w:color="auto"/>
                    <w:left w:val="none" w:sz="0" w:space="0" w:color="auto"/>
                    <w:bottom w:val="none" w:sz="0" w:space="0" w:color="auto"/>
                    <w:right w:val="none" w:sz="0" w:space="0" w:color="auto"/>
                  </w:divBdr>
                </w:div>
                <w:div w:id="1727028081">
                  <w:marLeft w:val="0"/>
                  <w:marRight w:val="0"/>
                  <w:marTop w:val="0"/>
                  <w:marBottom w:val="0"/>
                  <w:divBdr>
                    <w:top w:val="none" w:sz="0" w:space="0" w:color="auto"/>
                    <w:left w:val="none" w:sz="0" w:space="0" w:color="auto"/>
                    <w:bottom w:val="none" w:sz="0" w:space="0" w:color="auto"/>
                    <w:right w:val="none" w:sz="0" w:space="0" w:color="auto"/>
                  </w:divBdr>
                </w:div>
                <w:div w:id="344946798">
                  <w:marLeft w:val="0"/>
                  <w:marRight w:val="0"/>
                  <w:marTop w:val="0"/>
                  <w:marBottom w:val="0"/>
                  <w:divBdr>
                    <w:top w:val="none" w:sz="0" w:space="0" w:color="auto"/>
                    <w:left w:val="none" w:sz="0" w:space="0" w:color="auto"/>
                    <w:bottom w:val="none" w:sz="0" w:space="0" w:color="auto"/>
                    <w:right w:val="none" w:sz="0" w:space="0" w:color="auto"/>
                  </w:divBdr>
                </w:div>
                <w:div w:id="863638143">
                  <w:marLeft w:val="0"/>
                  <w:marRight w:val="0"/>
                  <w:marTop w:val="0"/>
                  <w:marBottom w:val="0"/>
                  <w:divBdr>
                    <w:top w:val="none" w:sz="0" w:space="0" w:color="auto"/>
                    <w:left w:val="none" w:sz="0" w:space="0" w:color="auto"/>
                    <w:bottom w:val="none" w:sz="0" w:space="0" w:color="auto"/>
                    <w:right w:val="none" w:sz="0" w:space="0" w:color="auto"/>
                  </w:divBdr>
                </w:div>
                <w:div w:id="674453359">
                  <w:marLeft w:val="0"/>
                  <w:marRight w:val="0"/>
                  <w:marTop w:val="0"/>
                  <w:marBottom w:val="0"/>
                  <w:divBdr>
                    <w:top w:val="none" w:sz="0" w:space="0" w:color="auto"/>
                    <w:left w:val="none" w:sz="0" w:space="0" w:color="auto"/>
                    <w:bottom w:val="none" w:sz="0" w:space="0" w:color="auto"/>
                    <w:right w:val="none" w:sz="0" w:space="0" w:color="auto"/>
                  </w:divBdr>
                </w:div>
                <w:div w:id="1881938867">
                  <w:marLeft w:val="0"/>
                  <w:marRight w:val="0"/>
                  <w:marTop w:val="0"/>
                  <w:marBottom w:val="0"/>
                  <w:divBdr>
                    <w:top w:val="none" w:sz="0" w:space="0" w:color="auto"/>
                    <w:left w:val="none" w:sz="0" w:space="0" w:color="auto"/>
                    <w:bottom w:val="none" w:sz="0" w:space="0" w:color="auto"/>
                    <w:right w:val="none" w:sz="0" w:space="0" w:color="auto"/>
                  </w:divBdr>
                </w:div>
                <w:div w:id="815603940">
                  <w:marLeft w:val="0"/>
                  <w:marRight w:val="0"/>
                  <w:marTop w:val="0"/>
                  <w:marBottom w:val="0"/>
                  <w:divBdr>
                    <w:top w:val="none" w:sz="0" w:space="0" w:color="auto"/>
                    <w:left w:val="none" w:sz="0" w:space="0" w:color="auto"/>
                    <w:bottom w:val="none" w:sz="0" w:space="0" w:color="auto"/>
                    <w:right w:val="none" w:sz="0" w:space="0" w:color="auto"/>
                  </w:divBdr>
                </w:div>
                <w:div w:id="1450396392">
                  <w:marLeft w:val="0"/>
                  <w:marRight w:val="0"/>
                  <w:marTop w:val="0"/>
                  <w:marBottom w:val="0"/>
                  <w:divBdr>
                    <w:top w:val="none" w:sz="0" w:space="0" w:color="auto"/>
                    <w:left w:val="none" w:sz="0" w:space="0" w:color="auto"/>
                    <w:bottom w:val="none" w:sz="0" w:space="0" w:color="auto"/>
                    <w:right w:val="none" w:sz="0" w:space="0" w:color="auto"/>
                  </w:divBdr>
                </w:div>
                <w:div w:id="845945308">
                  <w:marLeft w:val="0"/>
                  <w:marRight w:val="0"/>
                  <w:marTop w:val="0"/>
                  <w:marBottom w:val="0"/>
                  <w:divBdr>
                    <w:top w:val="none" w:sz="0" w:space="0" w:color="auto"/>
                    <w:left w:val="none" w:sz="0" w:space="0" w:color="auto"/>
                    <w:bottom w:val="none" w:sz="0" w:space="0" w:color="auto"/>
                    <w:right w:val="none" w:sz="0" w:space="0" w:color="auto"/>
                  </w:divBdr>
                </w:div>
                <w:div w:id="378752357">
                  <w:marLeft w:val="0"/>
                  <w:marRight w:val="0"/>
                  <w:marTop w:val="0"/>
                  <w:marBottom w:val="0"/>
                  <w:divBdr>
                    <w:top w:val="none" w:sz="0" w:space="0" w:color="auto"/>
                    <w:left w:val="none" w:sz="0" w:space="0" w:color="auto"/>
                    <w:bottom w:val="none" w:sz="0" w:space="0" w:color="auto"/>
                    <w:right w:val="none" w:sz="0" w:space="0" w:color="auto"/>
                  </w:divBdr>
                </w:div>
                <w:div w:id="1191262638">
                  <w:marLeft w:val="0"/>
                  <w:marRight w:val="0"/>
                  <w:marTop w:val="0"/>
                  <w:marBottom w:val="0"/>
                  <w:divBdr>
                    <w:top w:val="none" w:sz="0" w:space="0" w:color="auto"/>
                    <w:left w:val="none" w:sz="0" w:space="0" w:color="auto"/>
                    <w:bottom w:val="none" w:sz="0" w:space="0" w:color="auto"/>
                    <w:right w:val="none" w:sz="0" w:space="0" w:color="auto"/>
                  </w:divBdr>
                </w:div>
                <w:div w:id="1831209640">
                  <w:marLeft w:val="0"/>
                  <w:marRight w:val="0"/>
                  <w:marTop w:val="0"/>
                  <w:marBottom w:val="0"/>
                  <w:divBdr>
                    <w:top w:val="none" w:sz="0" w:space="0" w:color="auto"/>
                    <w:left w:val="none" w:sz="0" w:space="0" w:color="auto"/>
                    <w:bottom w:val="none" w:sz="0" w:space="0" w:color="auto"/>
                    <w:right w:val="none" w:sz="0" w:space="0" w:color="auto"/>
                  </w:divBdr>
                </w:div>
                <w:div w:id="1273317321">
                  <w:marLeft w:val="0"/>
                  <w:marRight w:val="0"/>
                  <w:marTop w:val="0"/>
                  <w:marBottom w:val="0"/>
                  <w:divBdr>
                    <w:top w:val="none" w:sz="0" w:space="0" w:color="auto"/>
                    <w:left w:val="none" w:sz="0" w:space="0" w:color="auto"/>
                    <w:bottom w:val="none" w:sz="0" w:space="0" w:color="auto"/>
                    <w:right w:val="none" w:sz="0" w:space="0" w:color="auto"/>
                  </w:divBdr>
                </w:div>
                <w:div w:id="291325124">
                  <w:marLeft w:val="0"/>
                  <w:marRight w:val="0"/>
                  <w:marTop w:val="0"/>
                  <w:marBottom w:val="0"/>
                  <w:divBdr>
                    <w:top w:val="none" w:sz="0" w:space="0" w:color="auto"/>
                    <w:left w:val="none" w:sz="0" w:space="0" w:color="auto"/>
                    <w:bottom w:val="none" w:sz="0" w:space="0" w:color="auto"/>
                    <w:right w:val="none" w:sz="0" w:space="0" w:color="auto"/>
                  </w:divBdr>
                </w:div>
                <w:div w:id="501749133">
                  <w:marLeft w:val="0"/>
                  <w:marRight w:val="0"/>
                  <w:marTop w:val="0"/>
                  <w:marBottom w:val="0"/>
                  <w:divBdr>
                    <w:top w:val="none" w:sz="0" w:space="0" w:color="auto"/>
                    <w:left w:val="none" w:sz="0" w:space="0" w:color="auto"/>
                    <w:bottom w:val="none" w:sz="0" w:space="0" w:color="auto"/>
                    <w:right w:val="none" w:sz="0" w:space="0" w:color="auto"/>
                  </w:divBdr>
                </w:div>
                <w:div w:id="1480420022">
                  <w:marLeft w:val="0"/>
                  <w:marRight w:val="0"/>
                  <w:marTop w:val="0"/>
                  <w:marBottom w:val="0"/>
                  <w:divBdr>
                    <w:top w:val="none" w:sz="0" w:space="0" w:color="auto"/>
                    <w:left w:val="none" w:sz="0" w:space="0" w:color="auto"/>
                    <w:bottom w:val="none" w:sz="0" w:space="0" w:color="auto"/>
                    <w:right w:val="none" w:sz="0" w:space="0" w:color="auto"/>
                  </w:divBdr>
                </w:div>
                <w:div w:id="1569615242">
                  <w:marLeft w:val="0"/>
                  <w:marRight w:val="0"/>
                  <w:marTop w:val="0"/>
                  <w:marBottom w:val="0"/>
                  <w:divBdr>
                    <w:top w:val="none" w:sz="0" w:space="0" w:color="auto"/>
                    <w:left w:val="none" w:sz="0" w:space="0" w:color="auto"/>
                    <w:bottom w:val="none" w:sz="0" w:space="0" w:color="auto"/>
                    <w:right w:val="none" w:sz="0" w:space="0" w:color="auto"/>
                  </w:divBdr>
                </w:div>
                <w:div w:id="1906606011">
                  <w:marLeft w:val="0"/>
                  <w:marRight w:val="0"/>
                  <w:marTop w:val="0"/>
                  <w:marBottom w:val="0"/>
                  <w:divBdr>
                    <w:top w:val="none" w:sz="0" w:space="0" w:color="auto"/>
                    <w:left w:val="none" w:sz="0" w:space="0" w:color="auto"/>
                    <w:bottom w:val="none" w:sz="0" w:space="0" w:color="auto"/>
                    <w:right w:val="none" w:sz="0" w:space="0" w:color="auto"/>
                  </w:divBdr>
                </w:div>
                <w:div w:id="1163549333">
                  <w:marLeft w:val="0"/>
                  <w:marRight w:val="0"/>
                  <w:marTop w:val="0"/>
                  <w:marBottom w:val="0"/>
                  <w:divBdr>
                    <w:top w:val="none" w:sz="0" w:space="0" w:color="auto"/>
                    <w:left w:val="none" w:sz="0" w:space="0" w:color="auto"/>
                    <w:bottom w:val="none" w:sz="0" w:space="0" w:color="auto"/>
                    <w:right w:val="none" w:sz="0" w:space="0" w:color="auto"/>
                  </w:divBdr>
                </w:div>
                <w:div w:id="892933448">
                  <w:marLeft w:val="0"/>
                  <w:marRight w:val="0"/>
                  <w:marTop w:val="0"/>
                  <w:marBottom w:val="0"/>
                  <w:divBdr>
                    <w:top w:val="none" w:sz="0" w:space="0" w:color="auto"/>
                    <w:left w:val="none" w:sz="0" w:space="0" w:color="auto"/>
                    <w:bottom w:val="none" w:sz="0" w:space="0" w:color="auto"/>
                    <w:right w:val="none" w:sz="0" w:space="0" w:color="auto"/>
                  </w:divBdr>
                </w:div>
                <w:div w:id="2131051555">
                  <w:marLeft w:val="0"/>
                  <w:marRight w:val="0"/>
                  <w:marTop w:val="0"/>
                  <w:marBottom w:val="0"/>
                  <w:divBdr>
                    <w:top w:val="none" w:sz="0" w:space="0" w:color="auto"/>
                    <w:left w:val="none" w:sz="0" w:space="0" w:color="auto"/>
                    <w:bottom w:val="none" w:sz="0" w:space="0" w:color="auto"/>
                    <w:right w:val="none" w:sz="0" w:space="0" w:color="auto"/>
                  </w:divBdr>
                </w:div>
                <w:div w:id="493372069">
                  <w:marLeft w:val="0"/>
                  <w:marRight w:val="0"/>
                  <w:marTop w:val="0"/>
                  <w:marBottom w:val="0"/>
                  <w:divBdr>
                    <w:top w:val="none" w:sz="0" w:space="0" w:color="auto"/>
                    <w:left w:val="none" w:sz="0" w:space="0" w:color="auto"/>
                    <w:bottom w:val="none" w:sz="0" w:space="0" w:color="auto"/>
                    <w:right w:val="none" w:sz="0" w:space="0" w:color="auto"/>
                  </w:divBdr>
                </w:div>
                <w:div w:id="1377464563">
                  <w:marLeft w:val="0"/>
                  <w:marRight w:val="0"/>
                  <w:marTop w:val="0"/>
                  <w:marBottom w:val="0"/>
                  <w:divBdr>
                    <w:top w:val="none" w:sz="0" w:space="0" w:color="auto"/>
                    <w:left w:val="none" w:sz="0" w:space="0" w:color="auto"/>
                    <w:bottom w:val="none" w:sz="0" w:space="0" w:color="auto"/>
                    <w:right w:val="none" w:sz="0" w:space="0" w:color="auto"/>
                  </w:divBdr>
                </w:div>
                <w:div w:id="1210340841">
                  <w:marLeft w:val="0"/>
                  <w:marRight w:val="0"/>
                  <w:marTop w:val="0"/>
                  <w:marBottom w:val="0"/>
                  <w:divBdr>
                    <w:top w:val="none" w:sz="0" w:space="0" w:color="auto"/>
                    <w:left w:val="none" w:sz="0" w:space="0" w:color="auto"/>
                    <w:bottom w:val="none" w:sz="0" w:space="0" w:color="auto"/>
                    <w:right w:val="none" w:sz="0" w:space="0" w:color="auto"/>
                  </w:divBdr>
                </w:div>
                <w:div w:id="1986734057">
                  <w:marLeft w:val="0"/>
                  <w:marRight w:val="0"/>
                  <w:marTop w:val="0"/>
                  <w:marBottom w:val="0"/>
                  <w:divBdr>
                    <w:top w:val="none" w:sz="0" w:space="0" w:color="auto"/>
                    <w:left w:val="none" w:sz="0" w:space="0" w:color="auto"/>
                    <w:bottom w:val="none" w:sz="0" w:space="0" w:color="auto"/>
                    <w:right w:val="none" w:sz="0" w:space="0" w:color="auto"/>
                  </w:divBdr>
                </w:div>
                <w:div w:id="911962460">
                  <w:marLeft w:val="0"/>
                  <w:marRight w:val="0"/>
                  <w:marTop w:val="0"/>
                  <w:marBottom w:val="0"/>
                  <w:divBdr>
                    <w:top w:val="none" w:sz="0" w:space="0" w:color="auto"/>
                    <w:left w:val="none" w:sz="0" w:space="0" w:color="auto"/>
                    <w:bottom w:val="none" w:sz="0" w:space="0" w:color="auto"/>
                    <w:right w:val="none" w:sz="0" w:space="0" w:color="auto"/>
                  </w:divBdr>
                </w:div>
                <w:div w:id="200019989">
                  <w:marLeft w:val="0"/>
                  <w:marRight w:val="0"/>
                  <w:marTop w:val="0"/>
                  <w:marBottom w:val="0"/>
                  <w:divBdr>
                    <w:top w:val="none" w:sz="0" w:space="0" w:color="auto"/>
                    <w:left w:val="none" w:sz="0" w:space="0" w:color="auto"/>
                    <w:bottom w:val="none" w:sz="0" w:space="0" w:color="auto"/>
                    <w:right w:val="none" w:sz="0" w:space="0" w:color="auto"/>
                  </w:divBdr>
                </w:div>
                <w:div w:id="2141343558">
                  <w:marLeft w:val="0"/>
                  <w:marRight w:val="0"/>
                  <w:marTop w:val="0"/>
                  <w:marBottom w:val="0"/>
                  <w:divBdr>
                    <w:top w:val="none" w:sz="0" w:space="0" w:color="auto"/>
                    <w:left w:val="none" w:sz="0" w:space="0" w:color="auto"/>
                    <w:bottom w:val="none" w:sz="0" w:space="0" w:color="auto"/>
                    <w:right w:val="none" w:sz="0" w:space="0" w:color="auto"/>
                  </w:divBdr>
                </w:div>
                <w:div w:id="15143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6388">
      <w:bodyDiv w:val="1"/>
      <w:marLeft w:val="0"/>
      <w:marRight w:val="0"/>
      <w:marTop w:val="0"/>
      <w:marBottom w:val="0"/>
      <w:divBdr>
        <w:top w:val="none" w:sz="0" w:space="0" w:color="auto"/>
        <w:left w:val="none" w:sz="0" w:space="0" w:color="auto"/>
        <w:bottom w:val="none" w:sz="0" w:space="0" w:color="auto"/>
        <w:right w:val="none" w:sz="0" w:space="0" w:color="auto"/>
      </w:divBdr>
      <w:divsChild>
        <w:div w:id="984971609">
          <w:marLeft w:val="0"/>
          <w:marRight w:val="0"/>
          <w:marTop w:val="0"/>
          <w:marBottom w:val="0"/>
          <w:divBdr>
            <w:top w:val="none" w:sz="0" w:space="0" w:color="auto"/>
            <w:left w:val="none" w:sz="0" w:space="0" w:color="auto"/>
            <w:bottom w:val="none" w:sz="0" w:space="0" w:color="auto"/>
            <w:right w:val="none" w:sz="0" w:space="0" w:color="auto"/>
          </w:divBdr>
          <w:divsChild>
            <w:div w:id="220484087">
              <w:marLeft w:val="0"/>
              <w:marRight w:val="0"/>
              <w:marTop w:val="0"/>
              <w:marBottom w:val="0"/>
              <w:divBdr>
                <w:top w:val="none" w:sz="0" w:space="0" w:color="auto"/>
                <w:left w:val="none" w:sz="0" w:space="0" w:color="auto"/>
                <w:bottom w:val="none" w:sz="0" w:space="0" w:color="auto"/>
                <w:right w:val="none" w:sz="0" w:space="0" w:color="auto"/>
              </w:divBdr>
            </w:div>
            <w:div w:id="418142169">
              <w:marLeft w:val="0"/>
              <w:marRight w:val="0"/>
              <w:marTop w:val="0"/>
              <w:marBottom w:val="0"/>
              <w:divBdr>
                <w:top w:val="none" w:sz="0" w:space="0" w:color="auto"/>
                <w:left w:val="none" w:sz="0" w:space="0" w:color="auto"/>
                <w:bottom w:val="none" w:sz="0" w:space="0" w:color="auto"/>
                <w:right w:val="none" w:sz="0" w:space="0" w:color="auto"/>
              </w:divBdr>
            </w:div>
            <w:div w:id="1378551328">
              <w:marLeft w:val="0"/>
              <w:marRight w:val="0"/>
              <w:marTop w:val="0"/>
              <w:marBottom w:val="0"/>
              <w:divBdr>
                <w:top w:val="none" w:sz="0" w:space="0" w:color="auto"/>
                <w:left w:val="none" w:sz="0" w:space="0" w:color="auto"/>
                <w:bottom w:val="none" w:sz="0" w:space="0" w:color="auto"/>
                <w:right w:val="none" w:sz="0" w:space="0" w:color="auto"/>
              </w:divBdr>
            </w:div>
            <w:div w:id="70081128">
              <w:marLeft w:val="0"/>
              <w:marRight w:val="0"/>
              <w:marTop w:val="0"/>
              <w:marBottom w:val="0"/>
              <w:divBdr>
                <w:top w:val="none" w:sz="0" w:space="0" w:color="auto"/>
                <w:left w:val="none" w:sz="0" w:space="0" w:color="auto"/>
                <w:bottom w:val="none" w:sz="0" w:space="0" w:color="auto"/>
                <w:right w:val="none" w:sz="0" w:space="0" w:color="auto"/>
              </w:divBdr>
            </w:div>
            <w:div w:id="1742941902">
              <w:marLeft w:val="0"/>
              <w:marRight w:val="0"/>
              <w:marTop w:val="0"/>
              <w:marBottom w:val="0"/>
              <w:divBdr>
                <w:top w:val="none" w:sz="0" w:space="0" w:color="auto"/>
                <w:left w:val="none" w:sz="0" w:space="0" w:color="auto"/>
                <w:bottom w:val="none" w:sz="0" w:space="0" w:color="auto"/>
                <w:right w:val="none" w:sz="0" w:space="0" w:color="auto"/>
              </w:divBdr>
            </w:div>
            <w:div w:id="669715160">
              <w:marLeft w:val="0"/>
              <w:marRight w:val="0"/>
              <w:marTop w:val="0"/>
              <w:marBottom w:val="0"/>
              <w:divBdr>
                <w:top w:val="none" w:sz="0" w:space="0" w:color="auto"/>
                <w:left w:val="none" w:sz="0" w:space="0" w:color="auto"/>
                <w:bottom w:val="none" w:sz="0" w:space="0" w:color="auto"/>
                <w:right w:val="none" w:sz="0" w:space="0" w:color="auto"/>
              </w:divBdr>
            </w:div>
            <w:div w:id="487092195">
              <w:marLeft w:val="0"/>
              <w:marRight w:val="0"/>
              <w:marTop w:val="0"/>
              <w:marBottom w:val="0"/>
              <w:divBdr>
                <w:top w:val="none" w:sz="0" w:space="0" w:color="auto"/>
                <w:left w:val="none" w:sz="0" w:space="0" w:color="auto"/>
                <w:bottom w:val="none" w:sz="0" w:space="0" w:color="auto"/>
                <w:right w:val="none" w:sz="0" w:space="0" w:color="auto"/>
              </w:divBdr>
            </w:div>
            <w:div w:id="2102095708">
              <w:marLeft w:val="0"/>
              <w:marRight w:val="0"/>
              <w:marTop w:val="0"/>
              <w:marBottom w:val="0"/>
              <w:divBdr>
                <w:top w:val="none" w:sz="0" w:space="0" w:color="auto"/>
                <w:left w:val="none" w:sz="0" w:space="0" w:color="auto"/>
                <w:bottom w:val="none" w:sz="0" w:space="0" w:color="auto"/>
                <w:right w:val="none" w:sz="0" w:space="0" w:color="auto"/>
              </w:divBdr>
            </w:div>
            <w:div w:id="943340740">
              <w:marLeft w:val="0"/>
              <w:marRight w:val="0"/>
              <w:marTop w:val="0"/>
              <w:marBottom w:val="0"/>
              <w:divBdr>
                <w:top w:val="none" w:sz="0" w:space="0" w:color="auto"/>
                <w:left w:val="none" w:sz="0" w:space="0" w:color="auto"/>
                <w:bottom w:val="none" w:sz="0" w:space="0" w:color="auto"/>
                <w:right w:val="none" w:sz="0" w:space="0" w:color="auto"/>
              </w:divBdr>
            </w:div>
            <w:div w:id="1106081230">
              <w:marLeft w:val="0"/>
              <w:marRight w:val="0"/>
              <w:marTop w:val="0"/>
              <w:marBottom w:val="0"/>
              <w:divBdr>
                <w:top w:val="none" w:sz="0" w:space="0" w:color="auto"/>
                <w:left w:val="none" w:sz="0" w:space="0" w:color="auto"/>
                <w:bottom w:val="none" w:sz="0" w:space="0" w:color="auto"/>
                <w:right w:val="none" w:sz="0" w:space="0" w:color="auto"/>
              </w:divBdr>
            </w:div>
            <w:div w:id="2091657879">
              <w:marLeft w:val="0"/>
              <w:marRight w:val="0"/>
              <w:marTop w:val="0"/>
              <w:marBottom w:val="0"/>
              <w:divBdr>
                <w:top w:val="none" w:sz="0" w:space="0" w:color="auto"/>
                <w:left w:val="none" w:sz="0" w:space="0" w:color="auto"/>
                <w:bottom w:val="none" w:sz="0" w:space="0" w:color="auto"/>
                <w:right w:val="none" w:sz="0" w:space="0" w:color="auto"/>
              </w:divBdr>
            </w:div>
            <w:div w:id="1765497368">
              <w:marLeft w:val="0"/>
              <w:marRight w:val="0"/>
              <w:marTop w:val="0"/>
              <w:marBottom w:val="0"/>
              <w:divBdr>
                <w:top w:val="none" w:sz="0" w:space="0" w:color="auto"/>
                <w:left w:val="none" w:sz="0" w:space="0" w:color="auto"/>
                <w:bottom w:val="none" w:sz="0" w:space="0" w:color="auto"/>
                <w:right w:val="none" w:sz="0" w:space="0" w:color="auto"/>
              </w:divBdr>
            </w:div>
            <w:div w:id="1906405409">
              <w:marLeft w:val="0"/>
              <w:marRight w:val="0"/>
              <w:marTop w:val="0"/>
              <w:marBottom w:val="0"/>
              <w:divBdr>
                <w:top w:val="none" w:sz="0" w:space="0" w:color="auto"/>
                <w:left w:val="none" w:sz="0" w:space="0" w:color="auto"/>
                <w:bottom w:val="none" w:sz="0" w:space="0" w:color="auto"/>
                <w:right w:val="none" w:sz="0" w:space="0" w:color="auto"/>
              </w:divBdr>
            </w:div>
            <w:div w:id="1319963943">
              <w:marLeft w:val="0"/>
              <w:marRight w:val="0"/>
              <w:marTop w:val="0"/>
              <w:marBottom w:val="0"/>
              <w:divBdr>
                <w:top w:val="none" w:sz="0" w:space="0" w:color="auto"/>
                <w:left w:val="none" w:sz="0" w:space="0" w:color="auto"/>
                <w:bottom w:val="none" w:sz="0" w:space="0" w:color="auto"/>
                <w:right w:val="none" w:sz="0" w:space="0" w:color="auto"/>
              </w:divBdr>
            </w:div>
            <w:div w:id="174465948">
              <w:marLeft w:val="0"/>
              <w:marRight w:val="0"/>
              <w:marTop w:val="0"/>
              <w:marBottom w:val="0"/>
              <w:divBdr>
                <w:top w:val="none" w:sz="0" w:space="0" w:color="auto"/>
                <w:left w:val="none" w:sz="0" w:space="0" w:color="auto"/>
                <w:bottom w:val="none" w:sz="0" w:space="0" w:color="auto"/>
                <w:right w:val="none" w:sz="0" w:space="0" w:color="auto"/>
              </w:divBdr>
            </w:div>
            <w:div w:id="579366743">
              <w:marLeft w:val="0"/>
              <w:marRight w:val="0"/>
              <w:marTop w:val="0"/>
              <w:marBottom w:val="0"/>
              <w:divBdr>
                <w:top w:val="none" w:sz="0" w:space="0" w:color="auto"/>
                <w:left w:val="none" w:sz="0" w:space="0" w:color="auto"/>
                <w:bottom w:val="none" w:sz="0" w:space="0" w:color="auto"/>
                <w:right w:val="none" w:sz="0" w:space="0" w:color="auto"/>
              </w:divBdr>
            </w:div>
            <w:div w:id="2083985299">
              <w:marLeft w:val="0"/>
              <w:marRight w:val="0"/>
              <w:marTop w:val="0"/>
              <w:marBottom w:val="0"/>
              <w:divBdr>
                <w:top w:val="none" w:sz="0" w:space="0" w:color="auto"/>
                <w:left w:val="none" w:sz="0" w:space="0" w:color="auto"/>
                <w:bottom w:val="none" w:sz="0" w:space="0" w:color="auto"/>
                <w:right w:val="none" w:sz="0" w:space="0" w:color="auto"/>
              </w:divBdr>
            </w:div>
            <w:div w:id="1607885148">
              <w:marLeft w:val="0"/>
              <w:marRight w:val="0"/>
              <w:marTop w:val="0"/>
              <w:marBottom w:val="0"/>
              <w:divBdr>
                <w:top w:val="none" w:sz="0" w:space="0" w:color="auto"/>
                <w:left w:val="none" w:sz="0" w:space="0" w:color="auto"/>
                <w:bottom w:val="none" w:sz="0" w:space="0" w:color="auto"/>
                <w:right w:val="none" w:sz="0" w:space="0" w:color="auto"/>
              </w:divBdr>
            </w:div>
            <w:div w:id="805662334">
              <w:marLeft w:val="0"/>
              <w:marRight w:val="0"/>
              <w:marTop w:val="0"/>
              <w:marBottom w:val="0"/>
              <w:divBdr>
                <w:top w:val="none" w:sz="0" w:space="0" w:color="auto"/>
                <w:left w:val="none" w:sz="0" w:space="0" w:color="auto"/>
                <w:bottom w:val="none" w:sz="0" w:space="0" w:color="auto"/>
                <w:right w:val="none" w:sz="0" w:space="0" w:color="auto"/>
              </w:divBdr>
            </w:div>
            <w:div w:id="199511994">
              <w:marLeft w:val="0"/>
              <w:marRight w:val="0"/>
              <w:marTop w:val="0"/>
              <w:marBottom w:val="0"/>
              <w:divBdr>
                <w:top w:val="none" w:sz="0" w:space="0" w:color="auto"/>
                <w:left w:val="none" w:sz="0" w:space="0" w:color="auto"/>
                <w:bottom w:val="none" w:sz="0" w:space="0" w:color="auto"/>
                <w:right w:val="none" w:sz="0" w:space="0" w:color="auto"/>
              </w:divBdr>
            </w:div>
            <w:div w:id="1031228306">
              <w:marLeft w:val="0"/>
              <w:marRight w:val="0"/>
              <w:marTop w:val="0"/>
              <w:marBottom w:val="0"/>
              <w:divBdr>
                <w:top w:val="none" w:sz="0" w:space="0" w:color="auto"/>
                <w:left w:val="none" w:sz="0" w:space="0" w:color="auto"/>
                <w:bottom w:val="none" w:sz="0" w:space="0" w:color="auto"/>
                <w:right w:val="none" w:sz="0" w:space="0" w:color="auto"/>
              </w:divBdr>
            </w:div>
            <w:div w:id="887299464">
              <w:marLeft w:val="0"/>
              <w:marRight w:val="0"/>
              <w:marTop w:val="0"/>
              <w:marBottom w:val="0"/>
              <w:divBdr>
                <w:top w:val="none" w:sz="0" w:space="0" w:color="auto"/>
                <w:left w:val="none" w:sz="0" w:space="0" w:color="auto"/>
                <w:bottom w:val="none" w:sz="0" w:space="0" w:color="auto"/>
                <w:right w:val="none" w:sz="0" w:space="0" w:color="auto"/>
              </w:divBdr>
            </w:div>
            <w:div w:id="218975293">
              <w:marLeft w:val="0"/>
              <w:marRight w:val="0"/>
              <w:marTop w:val="0"/>
              <w:marBottom w:val="0"/>
              <w:divBdr>
                <w:top w:val="none" w:sz="0" w:space="0" w:color="auto"/>
                <w:left w:val="none" w:sz="0" w:space="0" w:color="auto"/>
                <w:bottom w:val="none" w:sz="0" w:space="0" w:color="auto"/>
                <w:right w:val="none" w:sz="0" w:space="0" w:color="auto"/>
              </w:divBdr>
            </w:div>
            <w:div w:id="1309555588">
              <w:marLeft w:val="0"/>
              <w:marRight w:val="0"/>
              <w:marTop w:val="0"/>
              <w:marBottom w:val="0"/>
              <w:divBdr>
                <w:top w:val="none" w:sz="0" w:space="0" w:color="auto"/>
                <w:left w:val="none" w:sz="0" w:space="0" w:color="auto"/>
                <w:bottom w:val="none" w:sz="0" w:space="0" w:color="auto"/>
                <w:right w:val="none" w:sz="0" w:space="0" w:color="auto"/>
              </w:divBdr>
            </w:div>
            <w:div w:id="1323312831">
              <w:marLeft w:val="0"/>
              <w:marRight w:val="0"/>
              <w:marTop w:val="0"/>
              <w:marBottom w:val="0"/>
              <w:divBdr>
                <w:top w:val="none" w:sz="0" w:space="0" w:color="auto"/>
                <w:left w:val="none" w:sz="0" w:space="0" w:color="auto"/>
                <w:bottom w:val="none" w:sz="0" w:space="0" w:color="auto"/>
                <w:right w:val="none" w:sz="0" w:space="0" w:color="auto"/>
              </w:divBdr>
            </w:div>
            <w:div w:id="2048331158">
              <w:marLeft w:val="0"/>
              <w:marRight w:val="0"/>
              <w:marTop w:val="0"/>
              <w:marBottom w:val="0"/>
              <w:divBdr>
                <w:top w:val="none" w:sz="0" w:space="0" w:color="auto"/>
                <w:left w:val="none" w:sz="0" w:space="0" w:color="auto"/>
                <w:bottom w:val="none" w:sz="0" w:space="0" w:color="auto"/>
                <w:right w:val="none" w:sz="0" w:space="0" w:color="auto"/>
              </w:divBdr>
            </w:div>
            <w:div w:id="1311904309">
              <w:marLeft w:val="0"/>
              <w:marRight w:val="0"/>
              <w:marTop w:val="0"/>
              <w:marBottom w:val="0"/>
              <w:divBdr>
                <w:top w:val="none" w:sz="0" w:space="0" w:color="auto"/>
                <w:left w:val="none" w:sz="0" w:space="0" w:color="auto"/>
                <w:bottom w:val="none" w:sz="0" w:space="0" w:color="auto"/>
                <w:right w:val="none" w:sz="0" w:space="0" w:color="auto"/>
              </w:divBdr>
            </w:div>
            <w:div w:id="1975988455">
              <w:marLeft w:val="0"/>
              <w:marRight w:val="0"/>
              <w:marTop w:val="0"/>
              <w:marBottom w:val="0"/>
              <w:divBdr>
                <w:top w:val="none" w:sz="0" w:space="0" w:color="auto"/>
                <w:left w:val="none" w:sz="0" w:space="0" w:color="auto"/>
                <w:bottom w:val="none" w:sz="0" w:space="0" w:color="auto"/>
                <w:right w:val="none" w:sz="0" w:space="0" w:color="auto"/>
              </w:divBdr>
            </w:div>
            <w:div w:id="836190447">
              <w:marLeft w:val="0"/>
              <w:marRight w:val="0"/>
              <w:marTop w:val="0"/>
              <w:marBottom w:val="0"/>
              <w:divBdr>
                <w:top w:val="none" w:sz="0" w:space="0" w:color="auto"/>
                <w:left w:val="none" w:sz="0" w:space="0" w:color="auto"/>
                <w:bottom w:val="none" w:sz="0" w:space="0" w:color="auto"/>
                <w:right w:val="none" w:sz="0" w:space="0" w:color="auto"/>
              </w:divBdr>
            </w:div>
            <w:div w:id="995300780">
              <w:marLeft w:val="0"/>
              <w:marRight w:val="0"/>
              <w:marTop w:val="0"/>
              <w:marBottom w:val="0"/>
              <w:divBdr>
                <w:top w:val="none" w:sz="0" w:space="0" w:color="auto"/>
                <w:left w:val="none" w:sz="0" w:space="0" w:color="auto"/>
                <w:bottom w:val="none" w:sz="0" w:space="0" w:color="auto"/>
                <w:right w:val="none" w:sz="0" w:space="0" w:color="auto"/>
              </w:divBdr>
            </w:div>
            <w:div w:id="2071297286">
              <w:marLeft w:val="0"/>
              <w:marRight w:val="0"/>
              <w:marTop w:val="0"/>
              <w:marBottom w:val="0"/>
              <w:divBdr>
                <w:top w:val="none" w:sz="0" w:space="0" w:color="auto"/>
                <w:left w:val="none" w:sz="0" w:space="0" w:color="auto"/>
                <w:bottom w:val="none" w:sz="0" w:space="0" w:color="auto"/>
                <w:right w:val="none" w:sz="0" w:space="0" w:color="auto"/>
              </w:divBdr>
            </w:div>
            <w:div w:id="88892115">
              <w:marLeft w:val="0"/>
              <w:marRight w:val="0"/>
              <w:marTop w:val="0"/>
              <w:marBottom w:val="0"/>
              <w:divBdr>
                <w:top w:val="none" w:sz="0" w:space="0" w:color="auto"/>
                <w:left w:val="none" w:sz="0" w:space="0" w:color="auto"/>
                <w:bottom w:val="none" w:sz="0" w:space="0" w:color="auto"/>
                <w:right w:val="none" w:sz="0" w:space="0" w:color="auto"/>
              </w:divBdr>
            </w:div>
            <w:div w:id="1616280939">
              <w:marLeft w:val="0"/>
              <w:marRight w:val="0"/>
              <w:marTop w:val="0"/>
              <w:marBottom w:val="0"/>
              <w:divBdr>
                <w:top w:val="none" w:sz="0" w:space="0" w:color="auto"/>
                <w:left w:val="none" w:sz="0" w:space="0" w:color="auto"/>
                <w:bottom w:val="none" w:sz="0" w:space="0" w:color="auto"/>
                <w:right w:val="none" w:sz="0" w:space="0" w:color="auto"/>
              </w:divBdr>
            </w:div>
            <w:div w:id="518391043">
              <w:marLeft w:val="0"/>
              <w:marRight w:val="0"/>
              <w:marTop w:val="0"/>
              <w:marBottom w:val="0"/>
              <w:divBdr>
                <w:top w:val="none" w:sz="0" w:space="0" w:color="auto"/>
                <w:left w:val="none" w:sz="0" w:space="0" w:color="auto"/>
                <w:bottom w:val="none" w:sz="0" w:space="0" w:color="auto"/>
                <w:right w:val="none" w:sz="0" w:space="0" w:color="auto"/>
              </w:divBdr>
            </w:div>
            <w:div w:id="1531334355">
              <w:marLeft w:val="0"/>
              <w:marRight w:val="0"/>
              <w:marTop w:val="0"/>
              <w:marBottom w:val="0"/>
              <w:divBdr>
                <w:top w:val="none" w:sz="0" w:space="0" w:color="auto"/>
                <w:left w:val="none" w:sz="0" w:space="0" w:color="auto"/>
                <w:bottom w:val="none" w:sz="0" w:space="0" w:color="auto"/>
                <w:right w:val="none" w:sz="0" w:space="0" w:color="auto"/>
              </w:divBdr>
            </w:div>
            <w:div w:id="394163721">
              <w:marLeft w:val="0"/>
              <w:marRight w:val="0"/>
              <w:marTop w:val="0"/>
              <w:marBottom w:val="0"/>
              <w:divBdr>
                <w:top w:val="none" w:sz="0" w:space="0" w:color="auto"/>
                <w:left w:val="none" w:sz="0" w:space="0" w:color="auto"/>
                <w:bottom w:val="none" w:sz="0" w:space="0" w:color="auto"/>
                <w:right w:val="none" w:sz="0" w:space="0" w:color="auto"/>
              </w:divBdr>
            </w:div>
            <w:div w:id="1377198585">
              <w:marLeft w:val="0"/>
              <w:marRight w:val="0"/>
              <w:marTop w:val="0"/>
              <w:marBottom w:val="0"/>
              <w:divBdr>
                <w:top w:val="none" w:sz="0" w:space="0" w:color="auto"/>
                <w:left w:val="none" w:sz="0" w:space="0" w:color="auto"/>
                <w:bottom w:val="none" w:sz="0" w:space="0" w:color="auto"/>
                <w:right w:val="none" w:sz="0" w:space="0" w:color="auto"/>
              </w:divBdr>
            </w:div>
            <w:div w:id="741872514">
              <w:marLeft w:val="0"/>
              <w:marRight w:val="0"/>
              <w:marTop w:val="0"/>
              <w:marBottom w:val="0"/>
              <w:divBdr>
                <w:top w:val="none" w:sz="0" w:space="0" w:color="auto"/>
                <w:left w:val="none" w:sz="0" w:space="0" w:color="auto"/>
                <w:bottom w:val="none" w:sz="0" w:space="0" w:color="auto"/>
                <w:right w:val="none" w:sz="0" w:space="0" w:color="auto"/>
              </w:divBdr>
            </w:div>
            <w:div w:id="1752585290">
              <w:marLeft w:val="0"/>
              <w:marRight w:val="0"/>
              <w:marTop w:val="0"/>
              <w:marBottom w:val="0"/>
              <w:divBdr>
                <w:top w:val="none" w:sz="0" w:space="0" w:color="auto"/>
                <w:left w:val="none" w:sz="0" w:space="0" w:color="auto"/>
                <w:bottom w:val="none" w:sz="0" w:space="0" w:color="auto"/>
                <w:right w:val="none" w:sz="0" w:space="0" w:color="auto"/>
              </w:divBdr>
            </w:div>
            <w:div w:id="795952172">
              <w:marLeft w:val="0"/>
              <w:marRight w:val="0"/>
              <w:marTop w:val="0"/>
              <w:marBottom w:val="0"/>
              <w:divBdr>
                <w:top w:val="none" w:sz="0" w:space="0" w:color="auto"/>
                <w:left w:val="none" w:sz="0" w:space="0" w:color="auto"/>
                <w:bottom w:val="none" w:sz="0" w:space="0" w:color="auto"/>
                <w:right w:val="none" w:sz="0" w:space="0" w:color="auto"/>
              </w:divBdr>
            </w:div>
            <w:div w:id="1461071648">
              <w:marLeft w:val="0"/>
              <w:marRight w:val="0"/>
              <w:marTop w:val="0"/>
              <w:marBottom w:val="0"/>
              <w:divBdr>
                <w:top w:val="none" w:sz="0" w:space="0" w:color="auto"/>
                <w:left w:val="none" w:sz="0" w:space="0" w:color="auto"/>
                <w:bottom w:val="none" w:sz="0" w:space="0" w:color="auto"/>
                <w:right w:val="none" w:sz="0" w:space="0" w:color="auto"/>
              </w:divBdr>
            </w:div>
            <w:div w:id="1847284578">
              <w:marLeft w:val="0"/>
              <w:marRight w:val="0"/>
              <w:marTop w:val="0"/>
              <w:marBottom w:val="0"/>
              <w:divBdr>
                <w:top w:val="none" w:sz="0" w:space="0" w:color="auto"/>
                <w:left w:val="none" w:sz="0" w:space="0" w:color="auto"/>
                <w:bottom w:val="none" w:sz="0" w:space="0" w:color="auto"/>
                <w:right w:val="none" w:sz="0" w:space="0" w:color="auto"/>
              </w:divBdr>
            </w:div>
            <w:div w:id="2024434272">
              <w:marLeft w:val="0"/>
              <w:marRight w:val="0"/>
              <w:marTop w:val="0"/>
              <w:marBottom w:val="0"/>
              <w:divBdr>
                <w:top w:val="none" w:sz="0" w:space="0" w:color="auto"/>
                <w:left w:val="none" w:sz="0" w:space="0" w:color="auto"/>
                <w:bottom w:val="none" w:sz="0" w:space="0" w:color="auto"/>
                <w:right w:val="none" w:sz="0" w:space="0" w:color="auto"/>
              </w:divBdr>
            </w:div>
            <w:div w:id="2102020287">
              <w:marLeft w:val="0"/>
              <w:marRight w:val="0"/>
              <w:marTop w:val="0"/>
              <w:marBottom w:val="0"/>
              <w:divBdr>
                <w:top w:val="none" w:sz="0" w:space="0" w:color="auto"/>
                <w:left w:val="none" w:sz="0" w:space="0" w:color="auto"/>
                <w:bottom w:val="none" w:sz="0" w:space="0" w:color="auto"/>
                <w:right w:val="none" w:sz="0" w:space="0" w:color="auto"/>
              </w:divBdr>
            </w:div>
            <w:div w:id="1393120066">
              <w:marLeft w:val="0"/>
              <w:marRight w:val="0"/>
              <w:marTop w:val="0"/>
              <w:marBottom w:val="0"/>
              <w:divBdr>
                <w:top w:val="none" w:sz="0" w:space="0" w:color="auto"/>
                <w:left w:val="none" w:sz="0" w:space="0" w:color="auto"/>
                <w:bottom w:val="none" w:sz="0" w:space="0" w:color="auto"/>
                <w:right w:val="none" w:sz="0" w:space="0" w:color="auto"/>
              </w:divBdr>
            </w:div>
            <w:div w:id="763887992">
              <w:marLeft w:val="0"/>
              <w:marRight w:val="0"/>
              <w:marTop w:val="0"/>
              <w:marBottom w:val="0"/>
              <w:divBdr>
                <w:top w:val="none" w:sz="0" w:space="0" w:color="auto"/>
                <w:left w:val="none" w:sz="0" w:space="0" w:color="auto"/>
                <w:bottom w:val="none" w:sz="0" w:space="0" w:color="auto"/>
                <w:right w:val="none" w:sz="0" w:space="0" w:color="auto"/>
              </w:divBdr>
            </w:div>
            <w:div w:id="1454785930">
              <w:marLeft w:val="0"/>
              <w:marRight w:val="0"/>
              <w:marTop w:val="0"/>
              <w:marBottom w:val="0"/>
              <w:divBdr>
                <w:top w:val="none" w:sz="0" w:space="0" w:color="auto"/>
                <w:left w:val="none" w:sz="0" w:space="0" w:color="auto"/>
                <w:bottom w:val="none" w:sz="0" w:space="0" w:color="auto"/>
                <w:right w:val="none" w:sz="0" w:space="0" w:color="auto"/>
              </w:divBdr>
            </w:div>
            <w:div w:id="1727798458">
              <w:marLeft w:val="0"/>
              <w:marRight w:val="0"/>
              <w:marTop w:val="0"/>
              <w:marBottom w:val="0"/>
              <w:divBdr>
                <w:top w:val="none" w:sz="0" w:space="0" w:color="auto"/>
                <w:left w:val="none" w:sz="0" w:space="0" w:color="auto"/>
                <w:bottom w:val="none" w:sz="0" w:space="0" w:color="auto"/>
                <w:right w:val="none" w:sz="0" w:space="0" w:color="auto"/>
              </w:divBdr>
            </w:div>
            <w:div w:id="638875551">
              <w:marLeft w:val="0"/>
              <w:marRight w:val="0"/>
              <w:marTop w:val="0"/>
              <w:marBottom w:val="0"/>
              <w:divBdr>
                <w:top w:val="none" w:sz="0" w:space="0" w:color="auto"/>
                <w:left w:val="none" w:sz="0" w:space="0" w:color="auto"/>
                <w:bottom w:val="none" w:sz="0" w:space="0" w:color="auto"/>
                <w:right w:val="none" w:sz="0" w:space="0" w:color="auto"/>
              </w:divBdr>
            </w:div>
            <w:div w:id="838278531">
              <w:marLeft w:val="0"/>
              <w:marRight w:val="0"/>
              <w:marTop w:val="0"/>
              <w:marBottom w:val="0"/>
              <w:divBdr>
                <w:top w:val="none" w:sz="0" w:space="0" w:color="auto"/>
                <w:left w:val="none" w:sz="0" w:space="0" w:color="auto"/>
                <w:bottom w:val="none" w:sz="0" w:space="0" w:color="auto"/>
                <w:right w:val="none" w:sz="0" w:space="0" w:color="auto"/>
              </w:divBdr>
            </w:div>
            <w:div w:id="749278277">
              <w:marLeft w:val="0"/>
              <w:marRight w:val="0"/>
              <w:marTop w:val="0"/>
              <w:marBottom w:val="0"/>
              <w:divBdr>
                <w:top w:val="none" w:sz="0" w:space="0" w:color="auto"/>
                <w:left w:val="none" w:sz="0" w:space="0" w:color="auto"/>
                <w:bottom w:val="none" w:sz="0" w:space="0" w:color="auto"/>
                <w:right w:val="none" w:sz="0" w:space="0" w:color="auto"/>
              </w:divBdr>
            </w:div>
            <w:div w:id="969823208">
              <w:marLeft w:val="0"/>
              <w:marRight w:val="0"/>
              <w:marTop w:val="0"/>
              <w:marBottom w:val="0"/>
              <w:divBdr>
                <w:top w:val="none" w:sz="0" w:space="0" w:color="auto"/>
                <w:left w:val="none" w:sz="0" w:space="0" w:color="auto"/>
                <w:bottom w:val="none" w:sz="0" w:space="0" w:color="auto"/>
                <w:right w:val="none" w:sz="0" w:space="0" w:color="auto"/>
              </w:divBdr>
            </w:div>
            <w:div w:id="95104544">
              <w:marLeft w:val="0"/>
              <w:marRight w:val="0"/>
              <w:marTop w:val="0"/>
              <w:marBottom w:val="0"/>
              <w:divBdr>
                <w:top w:val="none" w:sz="0" w:space="0" w:color="auto"/>
                <w:left w:val="none" w:sz="0" w:space="0" w:color="auto"/>
                <w:bottom w:val="none" w:sz="0" w:space="0" w:color="auto"/>
                <w:right w:val="none" w:sz="0" w:space="0" w:color="auto"/>
              </w:divBdr>
            </w:div>
            <w:div w:id="242682899">
              <w:marLeft w:val="0"/>
              <w:marRight w:val="0"/>
              <w:marTop w:val="0"/>
              <w:marBottom w:val="0"/>
              <w:divBdr>
                <w:top w:val="none" w:sz="0" w:space="0" w:color="auto"/>
                <w:left w:val="none" w:sz="0" w:space="0" w:color="auto"/>
                <w:bottom w:val="none" w:sz="0" w:space="0" w:color="auto"/>
                <w:right w:val="none" w:sz="0" w:space="0" w:color="auto"/>
              </w:divBdr>
            </w:div>
            <w:div w:id="954097171">
              <w:marLeft w:val="0"/>
              <w:marRight w:val="0"/>
              <w:marTop w:val="0"/>
              <w:marBottom w:val="0"/>
              <w:divBdr>
                <w:top w:val="none" w:sz="0" w:space="0" w:color="auto"/>
                <w:left w:val="none" w:sz="0" w:space="0" w:color="auto"/>
                <w:bottom w:val="none" w:sz="0" w:space="0" w:color="auto"/>
                <w:right w:val="none" w:sz="0" w:space="0" w:color="auto"/>
              </w:divBdr>
            </w:div>
            <w:div w:id="527839453">
              <w:marLeft w:val="0"/>
              <w:marRight w:val="0"/>
              <w:marTop w:val="0"/>
              <w:marBottom w:val="0"/>
              <w:divBdr>
                <w:top w:val="none" w:sz="0" w:space="0" w:color="auto"/>
                <w:left w:val="none" w:sz="0" w:space="0" w:color="auto"/>
                <w:bottom w:val="none" w:sz="0" w:space="0" w:color="auto"/>
                <w:right w:val="none" w:sz="0" w:space="0" w:color="auto"/>
              </w:divBdr>
            </w:div>
            <w:div w:id="511533699">
              <w:marLeft w:val="0"/>
              <w:marRight w:val="0"/>
              <w:marTop w:val="0"/>
              <w:marBottom w:val="0"/>
              <w:divBdr>
                <w:top w:val="none" w:sz="0" w:space="0" w:color="auto"/>
                <w:left w:val="none" w:sz="0" w:space="0" w:color="auto"/>
                <w:bottom w:val="none" w:sz="0" w:space="0" w:color="auto"/>
                <w:right w:val="none" w:sz="0" w:space="0" w:color="auto"/>
              </w:divBdr>
            </w:div>
            <w:div w:id="1527517942">
              <w:marLeft w:val="0"/>
              <w:marRight w:val="0"/>
              <w:marTop w:val="0"/>
              <w:marBottom w:val="0"/>
              <w:divBdr>
                <w:top w:val="none" w:sz="0" w:space="0" w:color="auto"/>
                <w:left w:val="none" w:sz="0" w:space="0" w:color="auto"/>
                <w:bottom w:val="none" w:sz="0" w:space="0" w:color="auto"/>
                <w:right w:val="none" w:sz="0" w:space="0" w:color="auto"/>
              </w:divBdr>
            </w:div>
            <w:div w:id="1725062393">
              <w:marLeft w:val="0"/>
              <w:marRight w:val="0"/>
              <w:marTop w:val="0"/>
              <w:marBottom w:val="0"/>
              <w:divBdr>
                <w:top w:val="none" w:sz="0" w:space="0" w:color="auto"/>
                <w:left w:val="none" w:sz="0" w:space="0" w:color="auto"/>
                <w:bottom w:val="none" w:sz="0" w:space="0" w:color="auto"/>
                <w:right w:val="none" w:sz="0" w:space="0" w:color="auto"/>
              </w:divBdr>
            </w:div>
            <w:div w:id="1926181904">
              <w:marLeft w:val="0"/>
              <w:marRight w:val="0"/>
              <w:marTop w:val="0"/>
              <w:marBottom w:val="0"/>
              <w:divBdr>
                <w:top w:val="none" w:sz="0" w:space="0" w:color="auto"/>
                <w:left w:val="none" w:sz="0" w:space="0" w:color="auto"/>
                <w:bottom w:val="none" w:sz="0" w:space="0" w:color="auto"/>
                <w:right w:val="none" w:sz="0" w:space="0" w:color="auto"/>
              </w:divBdr>
            </w:div>
            <w:div w:id="1772889823">
              <w:marLeft w:val="0"/>
              <w:marRight w:val="0"/>
              <w:marTop w:val="0"/>
              <w:marBottom w:val="0"/>
              <w:divBdr>
                <w:top w:val="none" w:sz="0" w:space="0" w:color="auto"/>
                <w:left w:val="none" w:sz="0" w:space="0" w:color="auto"/>
                <w:bottom w:val="none" w:sz="0" w:space="0" w:color="auto"/>
                <w:right w:val="none" w:sz="0" w:space="0" w:color="auto"/>
              </w:divBdr>
            </w:div>
            <w:div w:id="1061371263">
              <w:marLeft w:val="0"/>
              <w:marRight w:val="0"/>
              <w:marTop w:val="0"/>
              <w:marBottom w:val="0"/>
              <w:divBdr>
                <w:top w:val="none" w:sz="0" w:space="0" w:color="auto"/>
                <w:left w:val="none" w:sz="0" w:space="0" w:color="auto"/>
                <w:bottom w:val="none" w:sz="0" w:space="0" w:color="auto"/>
                <w:right w:val="none" w:sz="0" w:space="0" w:color="auto"/>
              </w:divBdr>
            </w:div>
            <w:div w:id="1212962524">
              <w:marLeft w:val="0"/>
              <w:marRight w:val="0"/>
              <w:marTop w:val="0"/>
              <w:marBottom w:val="0"/>
              <w:divBdr>
                <w:top w:val="none" w:sz="0" w:space="0" w:color="auto"/>
                <w:left w:val="none" w:sz="0" w:space="0" w:color="auto"/>
                <w:bottom w:val="none" w:sz="0" w:space="0" w:color="auto"/>
                <w:right w:val="none" w:sz="0" w:space="0" w:color="auto"/>
              </w:divBdr>
            </w:div>
            <w:div w:id="1381369458">
              <w:marLeft w:val="0"/>
              <w:marRight w:val="0"/>
              <w:marTop w:val="0"/>
              <w:marBottom w:val="0"/>
              <w:divBdr>
                <w:top w:val="none" w:sz="0" w:space="0" w:color="auto"/>
                <w:left w:val="none" w:sz="0" w:space="0" w:color="auto"/>
                <w:bottom w:val="none" w:sz="0" w:space="0" w:color="auto"/>
                <w:right w:val="none" w:sz="0" w:space="0" w:color="auto"/>
              </w:divBdr>
            </w:div>
            <w:div w:id="1388063836">
              <w:marLeft w:val="0"/>
              <w:marRight w:val="0"/>
              <w:marTop w:val="0"/>
              <w:marBottom w:val="0"/>
              <w:divBdr>
                <w:top w:val="none" w:sz="0" w:space="0" w:color="auto"/>
                <w:left w:val="none" w:sz="0" w:space="0" w:color="auto"/>
                <w:bottom w:val="none" w:sz="0" w:space="0" w:color="auto"/>
                <w:right w:val="none" w:sz="0" w:space="0" w:color="auto"/>
              </w:divBdr>
            </w:div>
            <w:div w:id="1336373501">
              <w:marLeft w:val="0"/>
              <w:marRight w:val="0"/>
              <w:marTop w:val="0"/>
              <w:marBottom w:val="0"/>
              <w:divBdr>
                <w:top w:val="none" w:sz="0" w:space="0" w:color="auto"/>
                <w:left w:val="none" w:sz="0" w:space="0" w:color="auto"/>
                <w:bottom w:val="none" w:sz="0" w:space="0" w:color="auto"/>
                <w:right w:val="none" w:sz="0" w:space="0" w:color="auto"/>
              </w:divBdr>
            </w:div>
            <w:div w:id="1034497343">
              <w:marLeft w:val="0"/>
              <w:marRight w:val="0"/>
              <w:marTop w:val="0"/>
              <w:marBottom w:val="0"/>
              <w:divBdr>
                <w:top w:val="none" w:sz="0" w:space="0" w:color="auto"/>
                <w:left w:val="none" w:sz="0" w:space="0" w:color="auto"/>
                <w:bottom w:val="none" w:sz="0" w:space="0" w:color="auto"/>
                <w:right w:val="none" w:sz="0" w:space="0" w:color="auto"/>
              </w:divBdr>
            </w:div>
            <w:div w:id="1912691500">
              <w:marLeft w:val="0"/>
              <w:marRight w:val="0"/>
              <w:marTop w:val="0"/>
              <w:marBottom w:val="0"/>
              <w:divBdr>
                <w:top w:val="none" w:sz="0" w:space="0" w:color="auto"/>
                <w:left w:val="none" w:sz="0" w:space="0" w:color="auto"/>
                <w:bottom w:val="none" w:sz="0" w:space="0" w:color="auto"/>
                <w:right w:val="none" w:sz="0" w:space="0" w:color="auto"/>
              </w:divBdr>
            </w:div>
            <w:div w:id="1516383376">
              <w:marLeft w:val="0"/>
              <w:marRight w:val="0"/>
              <w:marTop w:val="0"/>
              <w:marBottom w:val="0"/>
              <w:divBdr>
                <w:top w:val="none" w:sz="0" w:space="0" w:color="auto"/>
                <w:left w:val="none" w:sz="0" w:space="0" w:color="auto"/>
                <w:bottom w:val="none" w:sz="0" w:space="0" w:color="auto"/>
                <w:right w:val="none" w:sz="0" w:space="0" w:color="auto"/>
              </w:divBdr>
            </w:div>
            <w:div w:id="456264211">
              <w:marLeft w:val="0"/>
              <w:marRight w:val="0"/>
              <w:marTop w:val="0"/>
              <w:marBottom w:val="0"/>
              <w:divBdr>
                <w:top w:val="none" w:sz="0" w:space="0" w:color="auto"/>
                <w:left w:val="none" w:sz="0" w:space="0" w:color="auto"/>
                <w:bottom w:val="none" w:sz="0" w:space="0" w:color="auto"/>
                <w:right w:val="none" w:sz="0" w:space="0" w:color="auto"/>
              </w:divBdr>
            </w:div>
            <w:div w:id="358119675">
              <w:marLeft w:val="0"/>
              <w:marRight w:val="0"/>
              <w:marTop w:val="0"/>
              <w:marBottom w:val="0"/>
              <w:divBdr>
                <w:top w:val="none" w:sz="0" w:space="0" w:color="auto"/>
                <w:left w:val="none" w:sz="0" w:space="0" w:color="auto"/>
                <w:bottom w:val="none" w:sz="0" w:space="0" w:color="auto"/>
                <w:right w:val="none" w:sz="0" w:space="0" w:color="auto"/>
              </w:divBdr>
            </w:div>
            <w:div w:id="1368602801">
              <w:marLeft w:val="0"/>
              <w:marRight w:val="0"/>
              <w:marTop w:val="0"/>
              <w:marBottom w:val="0"/>
              <w:divBdr>
                <w:top w:val="none" w:sz="0" w:space="0" w:color="auto"/>
                <w:left w:val="none" w:sz="0" w:space="0" w:color="auto"/>
                <w:bottom w:val="none" w:sz="0" w:space="0" w:color="auto"/>
                <w:right w:val="none" w:sz="0" w:space="0" w:color="auto"/>
              </w:divBdr>
            </w:div>
            <w:div w:id="43800283">
              <w:marLeft w:val="0"/>
              <w:marRight w:val="0"/>
              <w:marTop w:val="0"/>
              <w:marBottom w:val="0"/>
              <w:divBdr>
                <w:top w:val="none" w:sz="0" w:space="0" w:color="auto"/>
                <w:left w:val="none" w:sz="0" w:space="0" w:color="auto"/>
                <w:bottom w:val="none" w:sz="0" w:space="0" w:color="auto"/>
                <w:right w:val="none" w:sz="0" w:space="0" w:color="auto"/>
              </w:divBdr>
            </w:div>
            <w:div w:id="803817461">
              <w:marLeft w:val="0"/>
              <w:marRight w:val="0"/>
              <w:marTop w:val="0"/>
              <w:marBottom w:val="0"/>
              <w:divBdr>
                <w:top w:val="none" w:sz="0" w:space="0" w:color="auto"/>
                <w:left w:val="none" w:sz="0" w:space="0" w:color="auto"/>
                <w:bottom w:val="none" w:sz="0" w:space="0" w:color="auto"/>
                <w:right w:val="none" w:sz="0" w:space="0" w:color="auto"/>
              </w:divBdr>
            </w:div>
            <w:div w:id="343166205">
              <w:marLeft w:val="0"/>
              <w:marRight w:val="0"/>
              <w:marTop w:val="0"/>
              <w:marBottom w:val="0"/>
              <w:divBdr>
                <w:top w:val="none" w:sz="0" w:space="0" w:color="auto"/>
                <w:left w:val="none" w:sz="0" w:space="0" w:color="auto"/>
                <w:bottom w:val="none" w:sz="0" w:space="0" w:color="auto"/>
                <w:right w:val="none" w:sz="0" w:space="0" w:color="auto"/>
              </w:divBdr>
            </w:div>
            <w:div w:id="536090137">
              <w:marLeft w:val="0"/>
              <w:marRight w:val="0"/>
              <w:marTop w:val="0"/>
              <w:marBottom w:val="0"/>
              <w:divBdr>
                <w:top w:val="none" w:sz="0" w:space="0" w:color="auto"/>
                <w:left w:val="none" w:sz="0" w:space="0" w:color="auto"/>
                <w:bottom w:val="none" w:sz="0" w:space="0" w:color="auto"/>
                <w:right w:val="none" w:sz="0" w:space="0" w:color="auto"/>
              </w:divBdr>
            </w:div>
            <w:div w:id="1573003881">
              <w:marLeft w:val="0"/>
              <w:marRight w:val="0"/>
              <w:marTop w:val="0"/>
              <w:marBottom w:val="0"/>
              <w:divBdr>
                <w:top w:val="none" w:sz="0" w:space="0" w:color="auto"/>
                <w:left w:val="none" w:sz="0" w:space="0" w:color="auto"/>
                <w:bottom w:val="none" w:sz="0" w:space="0" w:color="auto"/>
                <w:right w:val="none" w:sz="0" w:space="0" w:color="auto"/>
              </w:divBdr>
            </w:div>
            <w:div w:id="796534195">
              <w:marLeft w:val="0"/>
              <w:marRight w:val="0"/>
              <w:marTop w:val="0"/>
              <w:marBottom w:val="0"/>
              <w:divBdr>
                <w:top w:val="none" w:sz="0" w:space="0" w:color="auto"/>
                <w:left w:val="none" w:sz="0" w:space="0" w:color="auto"/>
                <w:bottom w:val="none" w:sz="0" w:space="0" w:color="auto"/>
                <w:right w:val="none" w:sz="0" w:space="0" w:color="auto"/>
              </w:divBdr>
            </w:div>
            <w:div w:id="1222860198">
              <w:marLeft w:val="0"/>
              <w:marRight w:val="0"/>
              <w:marTop w:val="0"/>
              <w:marBottom w:val="0"/>
              <w:divBdr>
                <w:top w:val="none" w:sz="0" w:space="0" w:color="auto"/>
                <w:left w:val="none" w:sz="0" w:space="0" w:color="auto"/>
                <w:bottom w:val="none" w:sz="0" w:space="0" w:color="auto"/>
                <w:right w:val="none" w:sz="0" w:space="0" w:color="auto"/>
              </w:divBdr>
            </w:div>
            <w:div w:id="1305358140">
              <w:marLeft w:val="0"/>
              <w:marRight w:val="0"/>
              <w:marTop w:val="0"/>
              <w:marBottom w:val="0"/>
              <w:divBdr>
                <w:top w:val="none" w:sz="0" w:space="0" w:color="auto"/>
                <w:left w:val="none" w:sz="0" w:space="0" w:color="auto"/>
                <w:bottom w:val="none" w:sz="0" w:space="0" w:color="auto"/>
                <w:right w:val="none" w:sz="0" w:space="0" w:color="auto"/>
              </w:divBdr>
            </w:div>
            <w:div w:id="552276527">
              <w:marLeft w:val="0"/>
              <w:marRight w:val="0"/>
              <w:marTop w:val="0"/>
              <w:marBottom w:val="0"/>
              <w:divBdr>
                <w:top w:val="none" w:sz="0" w:space="0" w:color="auto"/>
                <w:left w:val="none" w:sz="0" w:space="0" w:color="auto"/>
                <w:bottom w:val="none" w:sz="0" w:space="0" w:color="auto"/>
                <w:right w:val="none" w:sz="0" w:space="0" w:color="auto"/>
              </w:divBdr>
            </w:div>
            <w:div w:id="336880970">
              <w:marLeft w:val="0"/>
              <w:marRight w:val="0"/>
              <w:marTop w:val="0"/>
              <w:marBottom w:val="0"/>
              <w:divBdr>
                <w:top w:val="none" w:sz="0" w:space="0" w:color="auto"/>
                <w:left w:val="none" w:sz="0" w:space="0" w:color="auto"/>
                <w:bottom w:val="none" w:sz="0" w:space="0" w:color="auto"/>
                <w:right w:val="none" w:sz="0" w:space="0" w:color="auto"/>
              </w:divBdr>
            </w:div>
            <w:div w:id="1946494929">
              <w:marLeft w:val="0"/>
              <w:marRight w:val="0"/>
              <w:marTop w:val="0"/>
              <w:marBottom w:val="0"/>
              <w:divBdr>
                <w:top w:val="none" w:sz="0" w:space="0" w:color="auto"/>
                <w:left w:val="none" w:sz="0" w:space="0" w:color="auto"/>
                <w:bottom w:val="none" w:sz="0" w:space="0" w:color="auto"/>
                <w:right w:val="none" w:sz="0" w:space="0" w:color="auto"/>
              </w:divBdr>
            </w:div>
            <w:div w:id="91439913">
              <w:marLeft w:val="0"/>
              <w:marRight w:val="0"/>
              <w:marTop w:val="0"/>
              <w:marBottom w:val="0"/>
              <w:divBdr>
                <w:top w:val="none" w:sz="0" w:space="0" w:color="auto"/>
                <w:left w:val="none" w:sz="0" w:space="0" w:color="auto"/>
                <w:bottom w:val="none" w:sz="0" w:space="0" w:color="auto"/>
                <w:right w:val="none" w:sz="0" w:space="0" w:color="auto"/>
              </w:divBdr>
            </w:div>
            <w:div w:id="242689568">
              <w:marLeft w:val="0"/>
              <w:marRight w:val="0"/>
              <w:marTop w:val="0"/>
              <w:marBottom w:val="0"/>
              <w:divBdr>
                <w:top w:val="none" w:sz="0" w:space="0" w:color="auto"/>
                <w:left w:val="none" w:sz="0" w:space="0" w:color="auto"/>
                <w:bottom w:val="none" w:sz="0" w:space="0" w:color="auto"/>
                <w:right w:val="none" w:sz="0" w:space="0" w:color="auto"/>
              </w:divBdr>
            </w:div>
            <w:div w:id="926227659">
              <w:marLeft w:val="0"/>
              <w:marRight w:val="0"/>
              <w:marTop w:val="0"/>
              <w:marBottom w:val="0"/>
              <w:divBdr>
                <w:top w:val="none" w:sz="0" w:space="0" w:color="auto"/>
                <w:left w:val="none" w:sz="0" w:space="0" w:color="auto"/>
                <w:bottom w:val="none" w:sz="0" w:space="0" w:color="auto"/>
                <w:right w:val="none" w:sz="0" w:space="0" w:color="auto"/>
              </w:divBdr>
            </w:div>
            <w:div w:id="659888169">
              <w:marLeft w:val="0"/>
              <w:marRight w:val="0"/>
              <w:marTop w:val="0"/>
              <w:marBottom w:val="0"/>
              <w:divBdr>
                <w:top w:val="none" w:sz="0" w:space="0" w:color="auto"/>
                <w:left w:val="none" w:sz="0" w:space="0" w:color="auto"/>
                <w:bottom w:val="none" w:sz="0" w:space="0" w:color="auto"/>
                <w:right w:val="none" w:sz="0" w:space="0" w:color="auto"/>
              </w:divBdr>
            </w:div>
            <w:div w:id="1821769760">
              <w:marLeft w:val="0"/>
              <w:marRight w:val="0"/>
              <w:marTop w:val="0"/>
              <w:marBottom w:val="0"/>
              <w:divBdr>
                <w:top w:val="none" w:sz="0" w:space="0" w:color="auto"/>
                <w:left w:val="none" w:sz="0" w:space="0" w:color="auto"/>
                <w:bottom w:val="none" w:sz="0" w:space="0" w:color="auto"/>
                <w:right w:val="none" w:sz="0" w:space="0" w:color="auto"/>
              </w:divBdr>
            </w:div>
            <w:div w:id="1536889860">
              <w:marLeft w:val="0"/>
              <w:marRight w:val="0"/>
              <w:marTop w:val="0"/>
              <w:marBottom w:val="0"/>
              <w:divBdr>
                <w:top w:val="none" w:sz="0" w:space="0" w:color="auto"/>
                <w:left w:val="none" w:sz="0" w:space="0" w:color="auto"/>
                <w:bottom w:val="none" w:sz="0" w:space="0" w:color="auto"/>
                <w:right w:val="none" w:sz="0" w:space="0" w:color="auto"/>
              </w:divBdr>
            </w:div>
            <w:div w:id="1660964900">
              <w:marLeft w:val="0"/>
              <w:marRight w:val="0"/>
              <w:marTop w:val="0"/>
              <w:marBottom w:val="0"/>
              <w:divBdr>
                <w:top w:val="none" w:sz="0" w:space="0" w:color="auto"/>
                <w:left w:val="none" w:sz="0" w:space="0" w:color="auto"/>
                <w:bottom w:val="none" w:sz="0" w:space="0" w:color="auto"/>
                <w:right w:val="none" w:sz="0" w:space="0" w:color="auto"/>
              </w:divBdr>
            </w:div>
            <w:div w:id="60563549">
              <w:marLeft w:val="0"/>
              <w:marRight w:val="0"/>
              <w:marTop w:val="0"/>
              <w:marBottom w:val="0"/>
              <w:divBdr>
                <w:top w:val="none" w:sz="0" w:space="0" w:color="auto"/>
                <w:left w:val="none" w:sz="0" w:space="0" w:color="auto"/>
                <w:bottom w:val="none" w:sz="0" w:space="0" w:color="auto"/>
                <w:right w:val="none" w:sz="0" w:space="0" w:color="auto"/>
              </w:divBdr>
            </w:div>
            <w:div w:id="599064703">
              <w:marLeft w:val="0"/>
              <w:marRight w:val="0"/>
              <w:marTop w:val="0"/>
              <w:marBottom w:val="0"/>
              <w:divBdr>
                <w:top w:val="none" w:sz="0" w:space="0" w:color="auto"/>
                <w:left w:val="none" w:sz="0" w:space="0" w:color="auto"/>
                <w:bottom w:val="none" w:sz="0" w:space="0" w:color="auto"/>
                <w:right w:val="none" w:sz="0" w:space="0" w:color="auto"/>
              </w:divBdr>
            </w:div>
            <w:div w:id="360791156">
              <w:marLeft w:val="0"/>
              <w:marRight w:val="0"/>
              <w:marTop w:val="0"/>
              <w:marBottom w:val="0"/>
              <w:divBdr>
                <w:top w:val="none" w:sz="0" w:space="0" w:color="auto"/>
                <w:left w:val="none" w:sz="0" w:space="0" w:color="auto"/>
                <w:bottom w:val="none" w:sz="0" w:space="0" w:color="auto"/>
                <w:right w:val="none" w:sz="0" w:space="0" w:color="auto"/>
              </w:divBdr>
            </w:div>
            <w:div w:id="1431005939">
              <w:marLeft w:val="0"/>
              <w:marRight w:val="0"/>
              <w:marTop w:val="0"/>
              <w:marBottom w:val="0"/>
              <w:divBdr>
                <w:top w:val="none" w:sz="0" w:space="0" w:color="auto"/>
                <w:left w:val="none" w:sz="0" w:space="0" w:color="auto"/>
                <w:bottom w:val="none" w:sz="0" w:space="0" w:color="auto"/>
                <w:right w:val="none" w:sz="0" w:space="0" w:color="auto"/>
              </w:divBdr>
            </w:div>
            <w:div w:id="643001116">
              <w:marLeft w:val="0"/>
              <w:marRight w:val="0"/>
              <w:marTop w:val="0"/>
              <w:marBottom w:val="0"/>
              <w:divBdr>
                <w:top w:val="none" w:sz="0" w:space="0" w:color="auto"/>
                <w:left w:val="none" w:sz="0" w:space="0" w:color="auto"/>
                <w:bottom w:val="none" w:sz="0" w:space="0" w:color="auto"/>
                <w:right w:val="none" w:sz="0" w:space="0" w:color="auto"/>
              </w:divBdr>
            </w:div>
            <w:div w:id="1086029029">
              <w:marLeft w:val="0"/>
              <w:marRight w:val="0"/>
              <w:marTop w:val="0"/>
              <w:marBottom w:val="0"/>
              <w:divBdr>
                <w:top w:val="none" w:sz="0" w:space="0" w:color="auto"/>
                <w:left w:val="none" w:sz="0" w:space="0" w:color="auto"/>
                <w:bottom w:val="none" w:sz="0" w:space="0" w:color="auto"/>
                <w:right w:val="none" w:sz="0" w:space="0" w:color="auto"/>
              </w:divBdr>
            </w:div>
            <w:div w:id="196285305">
              <w:marLeft w:val="0"/>
              <w:marRight w:val="0"/>
              <w:marTop w:val="0"/>
              <w:marBottom w:val="0"/>
              <w:divBdr>
                <w:top w:val="none" w:sz="0" w:space="0" w:color="auto"/>
                <w:left w:val="none" w:sz="0" w:space="0" w:color="auto"/>
                <w:bottom w:val="none" w:sz="0" w:space="0" w:color="auto"/>
                <w:right w:val="none" w:sz="0" w:space="0" w:color="auto"/>
              </w:divBdr>
            </w:div>
            <w:div w:id="493649286">
              <w:marLeft w:val="0"/>
              <w:marRight w:val="0"/>
              <w:marTop w:val="0"/>
              <w:marBottom w:val="0"/>
              <w:divBdr>
                <w:top w:val="none" w:sz="0" w:space="0" w:color="auto"/>
                <w:left w:val="none" w:sz="0" w:space="0" w:color="auto"/>
                <w:bottom w:val="none" w:sz="0" w:space="0" w:color="auto"/>
                <w:right w:val="none" w:sz="0" w:space="0" w:color="auto"/>
              </w:divBdr>
            </w:div>
            <w:div w:id="650209805">
              <w:marLeft w:val="0"/>
              <w:marRight w:val="0"/>
              <w:marTop w:val="0"/>
              <w:marBottom w:val="0"/>
              <w:divBdr>
                <w:top w:val="none" w:sz="0" w:space="0" w:color="auto"/>
                <w:left w:val="none" w:sz="0" w:space="0" w:color="auto"/>
                <w:bottom w:val="none" w:sz="0" w:space="0" w:color="auto"/>
                <w:right w:val="none" w:sz="0" w:space="0" w:color="auto"/>
              </w:divBdr>
            </w:div>
            <w:div w:id="731122901">
              <w:marLeft w:val="0"/>
              <w:marRight w:val="0"/>
              <w:marTop w:val="0"/>
              <w:marBottom w:val="0"/>
              <w:divBdr>
                <w:top w:val="none" w:sz="0" w:space="0" w:color="auto"/>
                <w:left w:val="none" w:sz="0" w:space="0" w:color="auto"/>
                <w:bottom w:val="none" w:sz="0" w:space="0" w:color="auto"/>
                <w:right w:val="none" w:sz="0" w:space="0" w:color="auto"/>
              </w:divBdr>
            </w:div>
            <w:div w:id="1289553731">
              <w:marLeft w:val="0"/>
              <w:marRight w:val="0"/>
              <w:marTop w:val="0"/>
              <w:marBottom w:val="0"/>
              <w:divBdr>
                <w:top w:val="none" w:sz="0" w:space="0" w:color="auto"/>
                <w:left w:val="none" w:sz="0" w:space="0" w:color="auto"/>
                <w:bottom w:val="none" w:sz="0" w:space="0" w:color="auto"/>
                <w:right w:val="none" w:sz="0" w:space="0" w:color="auto"/>
              </w:divBdr>
            </w:div>
            <w:div w:id="465510472">
              <w:marLeft w:val="0"/>
              <w:marRight w:val="0"/>
              <w:marTop w:val="0"/>
              <w:marBottom w:val="0"/>
              <w:divBdr>
                <w:top w:val="none" w:sz="0" w:space="0" w:color="auto"/>
                <w:left w:val="none" w:sz="0" w:space="0" w:color="auto"/>
                <w:bottom w:val="none" w:sz="0" w:space="0" w:color="auto"/>
                <w:right w:val="none" w:sz="0" w:space="0" w:color="auto"/>
              </w:divBdr>
            </w:div>
            <w:div w:id="148715392">
              <w:marLeft w:val="0"/>
              <w:marRight w:val="0"/>
              <w:marTop w:val="0"/>
              <w:marBottom w:val="0"/>
              <w:divBdr>
                <w:top w:val="none" w:sz="0" w:space="0" w:color="auto"/>
                <w:left w:val="none" w:sz="0" w:space="0" w:color="auto"/>
                <w:bottom w:val="none" w:sz="0" w:space="0" w:color="auto"/>
                <w:right w:val="none" w:sz="0" w:space="0" w:color="auto"/>
              </w:divBdr>
            </w:div>
            <w:div w:id="801964865">
              <w:marLeft w:val="0"/>
              <w:marRight w:val="0"/>
              <w:marTop w:val="0"/>
              <w:marBottom w:val="0"/>
              <w:divBdr>
                <w:top w:val="none" w:sz="0" w:space="0" w:color="auto"/>
                <w:left w:val="none" w:sz="0" w:space="0" w:color="auto"/>
                <w:bottom w:val="none" w:sz="0" w:space="0" w:color="auto"/>
                <w:right w:val="none" w:sz="0" w:space="0" w:color="auto"/>
              </w:divBdr>
            </w:div>
            <w:div w:id="1829859708">
              <w:marLeft w:val="0"/>
              <w:marRight w:val="0"/>
              <w:marTop w:val="0"/>
              <w:marBottom w:val="0"/>
              <w:divBdr>
                <w:top w:val="none" w:sz="0" w:space="0" w:color="auto"/>
                <w:left w:val="none" w:sz="0" w:space="0" w:color="auto"/>
                <w:bottom w:val="none" w:sz="0" w:space="0" w:color="auto"/>
                <w:right w:val="none" w:sz="0" w:space="0" w:color="auto"/>
              </w:divBdr>
            </w:div>
            <w:div w:id="1062751420">
              <w:marLeft w:val="0"/>
              <w:marRight w:val="0"/>
              <w:marTop w:val="0"/>
              <w:marBottom w:val="0"/>
              <w:divBdr>
                <w:top w:val="none" w:sz="0" w:space="0" w:color="auto"/>
                <w:left w:val="none" w:sz="0" w:space="0" w:color="auto"/>
                <w:bottom w:val="none" w:sz="0" w:space="0" w:color="auto"/>
                <w:right w:val="none" w:sz="0" w:space="0" w:color="auto"/>
              </w:divBdr>
            </w:div>
            <w:div w:id="1688628777">
              <w:marLeft w:val="0"/>
              <w:marRight w:val="0"/>
              <w:marTop w:val="0"/>
              <w:marBottom w:val="0"/>
              <w:divBdr>
                <w:top w:val="none" w:sz="0" w:space="0" w:color="auto"/>
                <w:left w:val="none" w:sz="0" w:space="0" w:color="auto"/>
                <w:bottom w:val="none" w:sz="0" w:space="0" w:color="auto"/>
                <w:right w:val="none" w:sz="0" w:space="0" w:color="auto"/>
              </w:divBdr>
            </w:div>
            <w:div w:id="1449086303">
              <w:marLeft w:val="0"/>
              <w:marRight w:val="0"/>
              <w:marTop w:val="0"/>
              <w:marBottom w:val="0"/>
              <w:divBdr>
                <w:top w:val="none" w:sz="0" w:space="0" w:color="auto"/>
                <w:left w:val="none" w:sz="0" w:space="0" w:color="auto"/>
                <w:bottom w:val="none" w:sz="0" w:space="0" w:color="auto"/>
                <w:right w:val="none" w:sz="0" w:space="0" w:color="auto"/>
              </w:divBdr>
            </w:div>
            <w:div w:id="1184587963">
              <w:marLeft w:val="0"/>
              <w:marRight w:val="0"/>
              <w:marTop w:val="0"/>
              <w:marBottom w:val="0"/>
              <w:divBdr>
                <w:top w:val="none" w:sz="0" w:space="0" w:color="auto"/>
                <w:left w:val="none" w:sz="0" w:space="0" w:color="auto"/>
                <w:bottom w:val="none" w:sz="0" w:space="0" w:color="auto"/>
                <w:right w:val="none" w:sz="0" w:space="0" w:color="auto"/>
              </w:divBdr>
            </w:div>
            <w:div w:id="324404007">
              <w:marLeft w:val="0"/>
              <w:marRight w:val="0"/>
              <w:marTop w:val="0"/>
              <w:marBottom w:val="0"/>
              <w:divBdr>
                <w:top w:val="none" w:sz="0" w:space="0" w:color="auto"/>
                <w:left w:val="none" w:sz="0" w:space="0" w:color="auto"/>
                <w:bottom w:val="none" w:sz="0" w:space="0" w:color="auto"/>
                <w:right w:val="none" w:sz="0" w:space="0" w:color="auto"/>
              </w:divBdr>
            </w:div>
            <w:div w:id="118961408">
              <w:marLeft w:val="0"/>
              <w:marRight w:val="0"/>
              <w:marTop w:val="0"/>
              <w:marBottom w:val="0"/>
              <w:divBdr>
                <w:top w:val="none" w:sz="0" w:space="0" w:color="auto"/>
                <w:left w:val="none" w:sz="0" w:space="0" w:color="auto"/>
                <w:bottom w:val="none" w:sz="0" w:space="0" w:color="auto"/>
                <w:right w:val="none" w:sz="0" w:space="0" w:color="auto"/>
              </w:divBdr>
            </w:div>
            <w:div w:id="1527399684">
              <w:marLeft w:val="0"/>
              <w:marRight w:val="0"/>
              <w:marTop w:val="0"/>
              <w:marBottom w:val="0"/>
              <w:divBdr>
                <w:top w:val="none" w:sz="0" w:space="0" w:color="auto"/>
                <w:left w:val="none" w:sz="0" w:space="0" w:color="auto"/>
                <w:bottom w:val="none" w:sz="0" w:space="0" w:color="auto"/>
                <w:right w:val="none" w:sz="0" w:space="0" w:color="auto"/>
              </w:divBdr>
            </w:div>
            <w:div w:id="880746542">
              <w:marLeft w:val="0"/>
              <w:marRight w:val="0"/>
              <w:marTop w:val="0"/>
              <w:marBottom w:val="0"/>
              <w:divBdr>
                <w:top w:val="none" w:sz="0" w:space="0" w:color="auto"/>
                <w:left w:val="none" w:sz="0" w:space="0" w:color="auto"/>
                <w:bottom w:val="none" w:sz="0" w:space="0" w:color="auto"/>
                <w:right w:val="none" w:sz="0" w:space="0" w:color="auto"/>
              </w:divBdr>
            </w:div>
            <w:div w:id="112678157">
              <w:marLeft w:val="0"/>
              <w:marRight w:val="0"/>
              <w:marTop w:val="0"/>
              <w:marBottom w:val="0"/>
              <w:divBdr>
                <w:top w:val="none" w:sz="0" w:space="0" w:color="auto"/>
                <w:left w:val="none" w:sz="0" w:space="0" w:color="auto"/>
                <w:bottom w:val="none" w:sz="0" w:space="0" w:color="auto"/>
                <w:right w:val="none" w:sz="0" w:space="0" w:color="auto"/>
              </w:divBdr>
            </w:div>
            <w:div w:id="1795175087">
              <w:marLeft w:val="0"/>
              <w:marRight w:val="0"/>
              <w:marTop w:val="0"/>
              <w:marBottom w:val="0"/>
              <w:divBdr>
                <w:top w:val="none" w:sz="0" w:space="0" w:color="auto"/>
                <w:left w:val="none" w:sz="0" w:space="0" w:color="auto"/>
                <w:bottom w:val="none" w:sz="0" w:space="0" w:color="auto"/>
                <w:right w:val="none" w:sz="0" w:space="0" w:color="auto"/>
              </w:divBdr>
            </w:div>
            <w:div w:id="1964380362">
              <w:marLeft w:val="0"/>
              <w:marRight w:val="0"/>
              <w:marTop w:val="0"/>
              <w:marBottom w:val="0"/>
              <w:divBdr>
                <w:top w:val="none" w:sz="0" w:space="0" w:color="auto"/>
                <w:left w:val="none" w:sz="0" w:space="0" w:color="auto"/>
                <w:bottom w:val="none" w:sz="0" w:space="0" w:color="auto"/>
                <w:right w:val="none" w:sz="0" w:space="0" w:color="auto"/>
              </w:divBdr>
            </w:div>
            <w:div w:id="593903674">
              <w:marLeft w:val="0"/>
              <w:marRight w:val="0"/>
              <w:marTop w:val="0"/>
              <w:marBottom w:val="0"/>
              <w:divBdr>
                <w:top w:val="none" w:sz="0" w:space="0" w:color="auto"/>
                <w:left w:val="none" w:sz="0" w:space="0" w:color="auto"/>
                <w:bottom w:val="none" w:sz="0" w:space="0" w:color="auto"/>
                <w:right w:val="none" w:sz="0" w:space="0" w:color="auto"/>
              </w:divBdr>
            </w:div>
            <w:div w:id="260722040">
              <w:marLeft w:val="0"/>
              <w:marRight w:val="0"/>
              <w:marTop w:val="0"/>
              <w:marBottom w:val="0"/>
              <w:divBdr>
                <w:top w:val="none" w:sz="0" w:space="0" w:color="auto"/>
                <w:left w:val="none" w:sz="0" w:space="0" w:color="auto"/>
                <w:bottom w:val="none" w:sz="0" w:space="0" w:color="auto"/>
                <w:right w:val="none" w:sz="0" w:space="0" w:color="auto"/>
              </w:divBdr>
            </w:div>
            <w:div w:id="159078345">
              <w:marLeft w:val="0"/>
              <w:marRight w:val="0"/>
              <w:marTop w:val="0"/>
              <w:marBottom w:val="0"/>
              <w:divBdr>
                <w:top w:val="none" w:sz="0" w:space="0" w:color="auto"/>
                <w:left w:val="none" w:sz="0" w:space="0" w:color="auto"/>
                <w:bottom w:val="none" w:sz="0" w:space="0" w:color="auto"/>
                <w:right w:val="none" w:sz="0" w:space="0" w:color="auto"/>
              </w:divBdr>
            </w:div>
            <w:div w:id="1315378798">
              <w:marLeft w:val="0"/>
              <w:marRight w:val="0"/>
              <w:marTop w:val="0"/>
              <w:marBottom w:val="0"/>
              <w:divBdr>
                <w:top w:val="none" w:sz="0" w:space="0" w:color="auto"/>
                <w:left w:val="none" w:sz="0" w:space="0" w:color="auto"/>
                <w:bottom w:val="none" w:sz="0" w:space="0" w:color="auto"/>
                <w:right w:val="none" w:sz="0" w:space="0" w:color="auto"/>
              </w:divBdr>
            </w:div>
            <w:div w:id="1991014218">
              <w:marLeft w:val="0"/>
              <w:marRight w:val="0"/>
              <w:marTop w:val="0"/>
              <w:marBottom w:val="0"/>
              <w:divBdr>
                <w:top w:val="none" w:sz="0" w:space="0" w:color="auto"/>
                <w:left w:val="none" w:sz="0" w:space="0" w:color="auto"/>
                <w:bottom w:val="none" w:sz="0" w:space="0" w:color="auto"/>
                <w:right w:val="none" w:sz="0" w:space="0" w:color="auto"/>
              </w:divBdr>
            </w:div>
            <w:div w:id="2091392245">
              <w:marLeft w:val="0"/>
              <w:marRight w:val="0"/>
              <w:marTop w:val="0"/>
              <w:marBottom w:val="0"/>
              <w:divBdr>
                <w:top w:val="none" w:sz="0" w:space="0" w:color="auto"/>
                <w:left w:val="none" w:sz="0" w:space="0" w:color="auto"/>
                <w:bottom w:val="none" w:sz="0" w:space="0" w:color="auto"/>
                <w:right w:val="none" w:sz="0" w:space="0" w:color="auto"/>
              </w:divBdr>
            </w:div>
            <w:div w:id="98184710">
              <w:marLeft w:val="0"/>
              <w:marRight w:val="0"/>
              <w:marTop w:val="0"/>
              <w:marBottom w:val="0"/>
              <w:divBdr>
                <w:top w:val="none" w:sz="0" w:space="0" w:color="auto"/>
                <w:left w:val="none" w:sz="0" w:space="0" w:color="auto"/>
                <w:bottom w:val="none" w:sz="0" w:space="0" w:color="auto"/>
                <w:right w:val="none" w:sz="0" w:space="0" w:color="auto"/>
              </w:divBdr>
            </w:div>
            <w:div w:id="605772364">
              <w:marLeft w:val="0"/>
              <w:marRight w:val="0"/>
              <w:marTop w:val="0"/>
              <w:marBottom w:val="0"/>
              <w:divBdr>
                <w:top w:val="none" w:sz="0" w:space="0" w:color="auto"/>
                <w:left w:val="none" w:sz="0" w:space="0" w:color="auto"/>
                <w:bottom w:val="none" w:sz="0" w:space="0" w:color="auto"/>
                <w:right w:val="none" w:sz="0" w:space="0" w:color="auto"/>
              </w:divBdr>
            </w:div>
            <w:div w:id="1087582550">
              <w:marLeft w:val="0"/>
              <w:marRight w:val="0"/>
              <w:marTop w:val="0"/>
              <w:marBottom w:val="0"/>
              <w:divBdr>
                <w:top w:val="none" w:sz="0" w:space="0" w:color="auto"/>
                <w:left w:val="none" w:sz="0" w:space="0" w:color="auto"/>
                <w:bottom w:val="none" w:sz="0" w:space="0" w:color="auto"/>
                <w:right w:val="none" w:sz="0" w:space="0" w:color="auto"/>
              </w:divBdr>
            </w:div>
            <w:div w:id="903642439">
              <w:marLeft w:val="0"/>
              <w:marRight w:val="0"/>
              <w:marTop w:val="0"/>
              <w:marBottom w:val="0"/>
              <w:divBdr>
                <w:top w:val="none" w:sz="0" w:space="0" w:color="auto"/>
                <w:left w:val="none" w:sz="0" w:space="0" w:color="auto"/>
                <w:bottom w:val="none" w:sz="0" w:space="0" w:color="auto"/>
                <w:right w:val="none" w:sz="0" w:space="0" w:color="auto"/>
              </w:divBdr>
            </w:div>
            <w:div w:id="1016464207">
              <w:marLeft w:val="0"/>
              <w:marRight w:val="0"/>
              <w:marTop w:val="0"/>
              <w:marBottom w:val="0"/>
              <w:divBdr>
                <w:top w:val="none" w:sz="0" w:space="0" w:color="auto"/>
                <w:left w:val="none" w:sz="0" w:space="0" w:color="auto"/>
                <w:bottom w:val="none" w:sz="0" w:space="0" w:color="auto"/>
                <w:right w:val="none" w:sz="0" w:space="0" w:color="auto"/>
              </w:divBdr>
            </w:div>
            <w:div w:id="1688633004">
              <w:marLeft w:val="0"/>
              <w:marRight w:val="0"/>
              <w:marTop w:val="0"/>
              <w:marBottom w:val="0"/>
              <w:divBdr>
                <w:top w:val="none" w:sz="0" w:space="0" w:color="auto"/>
                <w:left w:val="none" w:sz="0" w:space="0" w:color="auto"/>
                <w:bottom w:val="none" w:sz="0" w:space="0" w:color="auto"/>
                <w:right w:val="none" w:sz="0" w:space="0" w:color="auto"/>
              </w:divBdr>
            </w:div>
            <w:div w:id="829172605">
              <w:marLeft w:val="0"/>
              <w:marRight w:val="0"/>
              <w:marTop w:val="0"/>
              <w:marBottom w:val="0"/>
              <w:divBdr>
                <w:top w:val="none" w:sz="0" w:space="0" w:color="auto"/>
                <w:left w:val="none" w:sz="0" w:space="0" w:color="auto"/>
                <w:bottom w:val="none" w:sz="0" w:space="0" w:color="auto"/>
                <w:right w:val="none" w:sz="0" w:space="0" w:color="auto"/>
              </w:divBdr>
            </w:div>
            <w:div w:id="1784033495">
              <w:marLeft w:val="0"/>
              <w:marRight w:val="0"/>
              <w:marTop w:val="0"/>
              <w:marBottom w:val="0"/>
              <w:divBdr>
                <w:top w:val="none" w:sz="0" w:space="0" w:color="auto"/>
                <w:left w:val="none" w:sz="0" w:space="0" w:color="auto"/>
                <w:bottom w:val="none" w:sz="0" w:space="0" w:color="auto"/>
                <w:right w:val="none" w:sz="0" w:space="0" w:color="auto"/>
              </w:divBdr>
            </w:div>
            <w:div w:id="926116300">
              <w:marLeft w:val="0"/>
              <w:marRight w:val="0"/>
              <w:marTop w:val="0"/>
              <w:marBottom w:val="0"/>
              <w:divBdr>
                <w:top w:val="none" w:sz="0" w:space="0" w:color="auto"/>
                <w:left w:val="none" w:sz="0" w:space="0" w:color="auto"/>
                <w:bottom w:val="none" w:sz="0" w:space="0" w:color="auto"/>
                <w:right w:val="none" w:sz="0" w:space="0" w:color="auto"/>
              </w:divBdr>
            </w:div>
            <w:div w:id="1465346015">
              <w:marLeft w:val="0"/>
              <w:marRight w:val="0"/>
              <w:marTop w:val="0"/>
              <w:marBottom w:val="0"/>
              <w:divBdr>
                <w:top w:val="none" w:sz="0" w:space="0" w:color="auto"/>
                <w:left w:val="none" w:sz="0" w:space="0" w:color="auto"/>
                <w:bottom w:val="none" w:sz="0" w:space="0" w:color="auto"/>
                <w:right w:val="none" w:sz="0" w:space="0" w:color="auto"/>
              </w:divBdr>
            </w:div>
            <w:div w:id="2063360578">
              <w:marLeft w:val="0"/>
              <w:marRight w:val="0"/>
              <w:marTop w:val="0"/>
              <w:marBottom w:val="0"/>
              <w:divBdr>
                <w:top w:val="none" w:sz="0" w:space="0" w:color="auto"/>
                <w:left w:val="none" w:sz="0" w:space="0" w:color="auto"/>
                <w:bottom w:val="none" w:sz="0" w:space="0" w:color="auto"/>
                <w:right w:val="none" w:sz="0" w:space="0" w:color="auto"/>
              </w:divBdr>
            </w:div>
            <w:div w:id="564993450">
              <w:marLeft w:val="0"/>
              <w:marRight w:val="0"/>
              <w:marTop w:val="0"/>
              <w:marBottom w:val="0"/>
              <w:divBdr>
                <w:top w:val="none" w:sz="0" w:space="0" w:color="auto"/>
                <w:left w:val="none" w:sz="0" w:space="0" w:color="auto"/>
                <w:bottom w:val="none" w:sz="0" w:space="0" w:color="auto"/>
                <w:right w:val="none" w:sz="0" w:space="0" w:color="auto"/>
              </w:divBdr>
            </w:div>
            <w:div w:id="271669139">
              <w:marLeft w:val="0"/>
              <w:marRight w:val="0"/>
              <w:marTop w:val="0"/>
              <w:marBottom w:val="0"/>
              <w:divBdr>
                <w:top w:val="none" w:sz="0" w:space="0" w:color="auto"/>
                <w:left w:val="none" w:sz="0" w:space="0" w:color="auto"/>
                <w:bottom w:val="none" w:sz="0" w:space="0" w:color="auto"/>
                <w:right w:val="none" w:sz="0" w:space="0" w:color="auto"/>
              </w:divBdr>
            </w:div>
            <w:div w:id="870260934">
              <w:marLeft w:val="0"/>
              <w:marRight w:val="0"/>
              <w:marTop w:val="0"/>
              <w:marBottom w:val="0"/>
              <w:divBdr>
                <w:top w:val="none" w:sz="0" w:space="0" w:color="auto"/>
                <w:left w:val="none" w:sz="0" w:space="0" w:color="auto"/>
                <w:bottom w:val="none" w:sz="0" w:space="0" w:color="auto"/>
                <w:right w:val="none" w:sz="0" w:space="0" w:color="auto"/>
              </w:divBdr>
            </w:div>
            <w:div w:id="1465469071">
              <w:marLeft w:val="0"/>
              <w:marRight w:val="0"/>
              <w:marTop w:val="0"/>
              <w:marBottom w:val="0"/>
              <w:divBdr>
                <w:top w:val="none" w:sz="0" w:space="0" w:color="auto"/>
                <w:left w:val="none" w:sz="0" w:space="0" w:color="auto"/>
                <w:bottom w:val="none" w:sz="0" w:space="0" w:color="auto"/>
                <w:right w:val="none" w:sz="0" w:space="0" w:color="auto"/>
              </w:divBdr>
            </w:div>
            <w:div w:id="879169564">
              <w:marLeft w:val="0"/>
              <w:marRight w:val="0"/>
              <w:marTop w:val="0"/>
              <w:marBottom w:val="0"/>
              <w:divBdr>
                <w:top w:val="none" w:sz="0" w:space="0" w:color="auto"/>
                <w:left w:val="none" w:sz="0" w:space="0" w:color="auto"/>
                <w:bottom w:val="none" w:sz="0" w:space="0" w:color="auto"/>
                <w:right w:val="none" w:sz="0" w:space="0" w:color="auto"/>
              </w:divBdr>
            </w:div>
            <w:div w:id="12388965">
              <w:marLeft w:val="0"/>
              <w:marRight w:val="0"/>
              <w:marTop w:val="0"/>
              <w:marBottom w:val="0"/>
              <w:divBdr>
                <w:top w:val="none" w:sz="0" w:space="0" w:color="auto"/>
                <w:left w:val="none" w:sz="0" w:space="0" w:color="auto"/>
                <w:bottom w:val="none" w:sz="0" w:space="0" w:color="auto"/>
                <w:right w:val="none" w:sz="0" w:space="0" w:color="auto"/>
              </w:divBdr>
            </w:div>
            <w:div w:id="1303927127">
              <w:marLeft w:val="0"/>
              <w:marRight w:val="0"/>
              <w:marTop w:val="0"/>
              <w:marBottom w:val="0"/>
              <w:divBdr>
                <w:top w:val="none" w:sz="0" w:space="0" w:color="auto"/>
                <w:left w:val="none" w:sz="0" w:space="0" w:color="auto"/>
                <w:bottom w:val="none" w:sz="0" w:space="0" w:color="auto"/>
                <w:right w:val="none" w:sz="0" w:space="0" w:color="auto"/>
              </w:divBdr>
            </w:div>
            <w:div w:id="2125036112">
              <w:marLeft w:val="0"/>
              <w:marRight w:val="0"/>
              <w:marTop w:val="0"/>
              <w:marBottom w:val="0"/>
              <w:divBdr>
                <w:top w:val="none" w:sz="0" w:space="0" w:color="auto"/>
                <w:left w:val="none" w:sz="0" w:space="0" w:color="auto"/>
                <w:bottom w:val="none" w:sz="0" w:space="0" w:color="auto"/>
                <w:right w:val="none" w:sz="0" w:space="0" w:color="auto"/>
              </w:divBdr>
            </w:div>
            <w:div w:id="176235836">
              <w:marLeft w:val="0"/>
              <w:marRight w:val="0"/>
              <w:marTop w:val="0"/>
              <w:marBottom w:val="0"/>
              <w:divBdr>
                <w:top w:val="none" w:sz="0" w:space="0" w:color="auto"/>
                <w:left w:val="none" w:sz="0" w:space="0" w:color="auto"/>
                <w:bottom w:val="none" w:sz="0" w:space="0" w:color="auto"/>
                <w:right w:val="none" w:sz="0" w:space="0" w:color="auto"/>
              </w:divBdr>
            </w:div>
            <w:div w:id="30542653">
              <w:marLeft w:val="0"/>
              <w:marRight w:val="0"/>
              <w:marTop w:val="0"/>
              <w:marBottom w:val="0"/>
              <w:divBdr>
                <w:top w:val="none" w:sz="0" w:space="0" w:color="auto"/>
                <w:left w:val="none" w:sz="0" w:space="0" w:color="auto"/>
                <w:bottom w:val="none" w:sz="0" w:space="0" w:color="auto"/>
                <w:right w:val="none" w:sz="0" w:space="0" w:color="auto"/>
              </w:divBdr>
            </w:div>
            <w:div w:id="688527142">
              <w:marLeft w:val="0"/>
              <w:marRight w:val="0"/>
              <w:marTop w:val="0"/>
              <w:marBottom w:val="0"/>
              <w:divBdr>
                <w:top w:val="none" w:sz="0" w:space="0" w:color="auto"/>
                <w:left w:val="none" w:sz="0" w:space="0" w:color="auto"/>
                <w:bottom w:val="none" w:sz="0" w:space="0" w:color="auto"/>
                <w:right w:val="none" w:sz="0" w:space="0" w:color="auto"/>
              </w:divBdr>
            </w:div>
            <w:div w:id="293220420">
              <w:marLeft w:val="0"/>
              <w:marRight w:val="0"/>
              <w:marTop w:val="0"/>
              <w:marBottom w:val="0"/>
              <w:divBdr>
                <w:top w:val="none" w:sz="0" w:space="0" w:color="auto"/>
                <w:left w:val="none" w:sz="0" w:space="0" w:color="auto"/>
                <w:bottom w:val="none" w:sz="0" w:space="0" w:color="auto"/>
                <w:right w:val="none" w:sz="0" w:space="0" w:color="auto"/>
              </w:divBdr>
            </w:div>
            <w:div w:id="1062025346">
              <w:marLeft w:val="0"/>
              <w:marRight w:val="0"/>
              <w:marTop w:val="0"/>
              <w:marBottom w:val="0"/>
              <w:divBdr>
                <w:top w:val="none" w:sz="0" w:space="0" w:color="auto"/>
                <w:left w:val="none" w:sz="0" w:space="0" w:color="auto"/>
                <w:bottom w:val="none" w:sz="0" w:space="0" w:color="auto"/>
                <w:right w:val="none" w:sz="0" w:space="0" w:color="auto"/>
              </w:divBdr>
            </w:div>
            <w:div w:id="1956474819">
              <w:marLeft w:val="0"/>
              <w:marRight w:val="0"/>
              <w:marTop w:val="0"/>
              <w:marBottom w:val="0"/>
              <w:divBdr>
                <w:top w:val="none" w:sz="0" w:space="0" w:color="auto"/>
                <w:left w:val="none" w:sz="0" w:space="0" w:color="auto"/>
                <w:bottom w:val="none" w:sz="0" w:space="0" w:color="auto"/>
                <w:right w:val="none" w:sz="0" w:space="0" w:color="auto"/>
              </w:divBdr>
            </w:div>
            <w:div w:id="1166213401">
              <w:marLeft w:val="0"/>
              <w:marRight w:val="0"/>
              <w:marTop w:val="0"/>
              <w:marBottom w:val="0"/>
              <w:divBdr>
                <w:top w:val="none" w:sz="0" w:space="0" w:color="auto"/>
                <w:left w:val="none" w:sz="0" w:space="0" w:color="auto"/>
                <w:bottom w:val="none" w:sz="0" w:space="0" w:color="auto"/>
                <w:right w:val="none" w:sz="0" w:space="0" w:color="auto"/>
              </w:divBdr>
            </w:div>
            <w:div w:id="584416463">
              <w:marLeft w:val="0"/>
              <w:marRight w:val="0"/>
              <w:marTop w:val="0"/>
              <w:marBottom w:val="0"/>
              <w:divBdr>
                <w:top w:val="none" w:sz="0" w:space="0" w:color="auto"/>
                <w:left w:val="none" w:sz="0" w:space="0" w:color="auto"/>
                <w:bottom w:val="none" w:sz="0" w:space="0" w:color="auto"/>
                <w:right w:val="none" w:sz="0" w:space="0" w:color="auto"/>
              </w:divBdr>
            </w:div>
            <w:div w:id="1198464660">
              <w:marLeft w:val="0"/>
              <w:marRight w:val="0"/>
              <w:marTop w:val="0"/>
              <w:marBottom w:val="0"/>
              <w:divBdr>
                <w:top w:val="none" w:sz="0" w:space="0" w:color="auto"/>
                <w:left w:val="none" w:sz="0" w:space="0" w:color="auto"/>
                <w:bottom w:val="none" w:sz="0" w:space="0" w:color="auto"/>
                <w:right w:val="none" w:sz="0" w:space="0" w:color="auto"/>
              </w:divBdr>
            </w:div>
            <w:div w:id="688993548">
              <w:marLeft w:val="0"/>
              <w:marRight w:val="0"/>
              <w:marTop w:val="0"/>
              <w:marBottom w:val="0"/>
              <w:divBdr>
                <w:top w:val="none" w:sz="0" w:space="0" w:color="auto"/>
                <w:left w:val="none" w:sz="0" w:space="0" w:color="auto"/>
                <w:bottom w:val="none" w:sz="0" w:space="0" w:color="auto"/>
                <w:right w:val="none" w:sz="0" w:space="0" w:color="auto"/>
              </w:divBdr>
            </w:div>
            <w:div w:id="559827985">
              <w:marLeft w:val="0"/>
              <w:marRight w:val="0"/>
              <w:marTop w:val="0"/>
              <w:marBottom w:val="0"/>
              <w:divBdr>
                <w:top w:val="none" w:sz="0" w:space="0" w:color="auto"/>
                <w:left w:val="none" w:sz="0" w:space="0" w:color="auto"/>
                <w:bottom w:val="none" w:sz="0" w:space="0" w:color="auto"/>
                <w:right w:val="none" w:sz="0" w:space="0" w:color="auto"/>
              </w:divBdr>
            </w:div>
            <w:div w:id="1361858803">
              <w:marLeft w:val="0"/>
              <w:marRight w:val="0"/>
              <w:marTop w:val="0"/>
              <w:marBottom w:val="0"/>
              <w:divBdr>
                <w:top w:val="none" w:sz="0" w:space="0" w:color="auto"/>
                <w:left w:val="none" w:sz="0" w:space="0" w:color="auto"/>
                <w:bottom w:val="none" w:sz="0" w:space="0" w:color="auto"/>
                <w:right w:val="none" w:sz="0" w:space="0" w:color="auto"/>
              </w:divBdr>
            </w:div>
            <w:div w:id="669215661">
              <w:marLeft w:val="0"/>
              <w:marRight w:val="0"/>
              <w:marTop w:val="0"/>
              <w:marBottom w:val="0"/>
              <w:divBdr>
                <w:top w:val="none" w:sz="0" w:space="0" w:color="auto"/>
                <w:left w:val="none" w:sz="0" w:space="0" w:color="auto"/>
                <w:bottom w:val="none" w:sz="0" w:space="0" w:color="auto"/>
                <w:right w:val="none" w:sz="0" w:space="0" w:color="auto"/>
              </w:divBdr>
            </w:div>
            <w:div w:id="2075199511">
              <w:marLeft w:val="0"/>
              <w:marRight w:val="0"/>
              <w:marTop w:val="0"/>
              <w:marBottom w:val="0"/>
              <w:divBdr>
                <w:top w:val="none" w:sz="0" w:space="0" w:color="auto"/>
                <w:left w:val="none" w:sz="0" w:space="0" w:color="auto"/>
                <w:bottom w:val="none" w:sz="0" w:space="0" w:color="auto"/>
                <w:right w:val="none" w:sz="0" w:space="0" w:color="auto"/>
              </w:divBdr>
            </w:div>
            <w:div w:id="1974217323">
              <w:marLeft w:val="0"/>
              <w:marRight w:val="0"/>
              <w:marTop w:val="0"/>
              <w:marBottom w:val="0"/>
              <w:divBdr>
                <w:top w:val="none" w:sz="0" w:space="0" w:color="auto"/>
                <w:left w:val="none" w:sz="0" w:space="0" w:color="auto"/>
                <w:bottom w:val="none" w:sz="0" w:space="0" w:color="auto"/>
                <w:right w:val="none" w:sz="0" w:space="0" w:color="auto"/>
              </w:divBdr>
            </w:div>
            <w:div w:id="1717047496">
              <w:marLeft w:val="0"/>
              <w:marRight w:val="0"/>
              <w:marTop w:val="0"/>
              <w:marBottom w:val="0"/>
              <w:divBdr>
                <w:top w:val="none" w:sz="0" w:space="0" w:color="auto"/>
                <w:left w:val="none" w:sz="0" w:space="0" w:color="auto"/>
                <w:bottom w:val="none" w:sz="0" w:space="0" w:color="auto"/>
                <w:right w:val="none" w:sz="0" w:space="0" w:color="auto"/>
              </w:divBdr>
            </w:div>
            <w:div w:id="1155796644">
              <w:marLeft w:val="0"/>
              <w:marRight w:val="0"/>
              <w:marTop w:val="0"/>
              <w:marBottom w:val="0"/>
              <w:divBdr>
                <w:top w:val="none" w:sz="0" w:space="0" w:color="auto"/>
                <w:left w:val="none" w:sz="0" w:space="0" w:color="auto"/>
                <w:bottom w:val="none" w:sz="0" w:space="0" w:color="auto"/>
                <w:right w:val="none" w:sz="0" w:space="0" w:color="auto"/>
              </w:divBdr>
            </w:div>
            <w:div w:id="704644149">
              <w:marLeft w:val="0"/>
              <w:marRight w:val="0"/>
              <w:marTop w:val="0"/>
              <w:marBottom w:val="0"/>
              <w:divBdr>
                <w:top w:val="none" w:sz="0" w:space="0" w:color="auto"/>
                <w:left w:val="none" w:sz="0" w:space="0" w:color="auto"/>
                <w:bottom w:val="none" w:sz="0" w:space="0" w:color="auto"/>
                <w:right w:val="none" w:sz="0" w:space="0" w:color="auto"/>
              </w:divBdr>
            </w:div>
            <w:div w:id="2127582864">
              <w:marLeft w:val="0"/>
              <w:marRight w:val="0"/>
              <w:marTop w:val="0"/>
              <w:marBottom w:val="0"/>
              <w:divBdr>
                <w:top w:val="none" w:sz="0" w:space="0" w:color="auto"/>
                <w:left w:val="none" w:sz="0" w:space="0" w:color="auto"/>
                <w:bottom w:val="none" w:sz="0" w:space="0" w:color="auto"/>
                <w:right w:val="none" w:sz="0" w:space="0" w:color="auto"/>
              </w:divBdr>
            </w:div>
            <w:div w:id="2070302244">
              <w:marLeft w:val="0"/>
              <w:marRight w:val="0"/>
              <w:marTop w:val="0"/>
              <w:marBottom w:val="0"/>
              <w:divBdr>
                <w:top w:val="none" w:sz="0" w:space="0" w:color="auto"/>
                <w:left w:val="none" w:sz="0" w:space="0" w:color="auto"/>
                <w:bottom w:val="none" w:sz="0" w:space="0" w:color="auto"/>
                <w:right w:val="none" w:sz="0" w:space="0" w:color="auto"/>
              </w:divBdr>
            </w:div>
            <w:div w:id="1416434988">
              <w:marLeft w:val="0"/>
              <w:marRight w:val="0"/>
              <w:marTop w:val="0"/>
              <w:marBottom w:val="0"/>
              <w:divBdr>
                <w:top w:val="none" w:sz="0" w:space="0" w:color="auto"/>
                <w:left w:val="none" w:sz="0" w:space="0" w:color="auto"/>
                <w:bottom w:val="none" w:sz="0" w:space="0" w:color="auto"/>
                <w:right w:val="none" w:sz="0" w:space="0" w:color="auto"/>
              </w:divBdr>
            </w:div>
            <w:div w:id="1206215486">
              <w:marLeft w:val="0"/>
              <w:marRight w:val="0"/>
              <w:marTop w:val="0"/>
              <w:marBottom w:val="0"/>
              <w:divBdr>
                <w:top w:val="none" w:sz="0" w:space="0" w:color="auto"/>
                <w:left w:val="none" w:sz="0" w:space="0" w:color="auto"/>
                <w:bottom w:val="none" w:sz="0" w:space="0" w:color="auto"/>
                <w:right w:val="none" w:sz="0" w:space="0" w:color="auto"/>
              </w:divBdr>
            </w:div>
            <w:div w:id="1409419522">
              <w:marLeft w:val="0"/>
              <w:marRight w:val="0"/>
              <w:marTop w:val="0"/>
              <w:marBottom w:val="0"/>
              <w:divBdr>
                <w:top w:val="none" w:sz="0" w:space="0" w:color="auto"/>
                <w:left w:val="none" w:sz="0" w:space="0" w:color="auto"/>
                <w:bottom w:val="none" w:sz="0" w:space="0" w:color="auto"/>
                <w:right w:val="none" w:sz="0" w:space="0" w:color="auto"/>
              </w:divBdr>
            </w:div>
            <w:div w:id="690381538">
              <w:marLeft w:val="0"/>
              <w:marRight w:val="0"/>
              <w:marTop w:val="0"/>
              <w:marBottom w:val="0"/>
              <w:divBdr>
                <w:top w:val="none" w:sz="0" w:space="0" w:color="auto"/>
                <w:left w:val="none" w:sz="0" w:space="0" w:color="auto"/>
                <w:bottom w:val="none" w:sz="0" w:space="0" w:color="auto"/>
                <w:right w:val="none" w:sz="0" w:space="0" w:color="auto"/>
              </w:divBdr>
            </w:div>
            <w:div w:id="390034392">
              <w:marLeft w:val="0"/>
              <w:marRight w:val="0"/>
              <w:marTop w:val="0"/>
              <w:marBottom w:val="0"/>
              <w:divBdr>
                <w:top w:val="none" w:sz="0" w:space="0" w:color="auto"/>
                <w:left w:val="none" w:sz="0" w:space="0" w:color="auto"/>
                <w:bottom w:val="none" w:sz="0" w:space="0" w:color="auto"/>
                <w:right w:val="none" w:sz="0" w:space="0" w:color="auto"/>
              </w:divBdr>
            </w:div>
            <w:div w:id="1204099721">
              <w:marLeft w:val="0"/>
              <w:marRight w:val="0"/>
              <w:marTop w:val="0"/>
              <w:marBottom w:val="0"/>
              <w:divBdr>
                <w:top w:val="none" w:sz="0" w:space="0" w:color="auto"/>
                <w:left w:val="none" w:sz="0" w:space="0" w:color="auto"/>
                <w:bottom w:val="none" w:sz="0" w:space="0" w:color="auto"/>
                <w:right w:val="none" w:sz="0" w:space="0" w:color="auto"/>
              </w:divBdr>
            </w:div>
            <w:div w:id="223832064">
              <w:marLeft w:val="0"/>
              <w:marRight w:val="0"/>
              <w:marTop w:val="0"/>
              <w:marBottom w:val="0"/>
              <w:divBdr>
                <w:top w:val="none" w:sz="0" w:space="0" w:color="auto"/>
                <w:left w:val="none" w:sz="0" w:space="0" w:color="auto"/>
                <w:bottom w:val="none" w:sz="0" w:space="0" w:color="auto"/>
                <w:right w:val="none" w:sz="0" w:space="0" w:color="auto"/>
              </w:divBdr>
            </w:div>
            <w:div w:id="1857040492">
              <w:marLeft w:val="0"/>
              <w:marRight w:val="0"/>
              <w:marTop w:val="0"/>
              <w:marBottom w:val="0"/>
              <w:divBdr>
                <w:top w:val="none" w:sz="0" w:space="0" w:color="auto"/>
                <w:left w:val="none" w:sz="0" w:space="0" w:color="auto"/>
                <w:bottom w:val="none" w:sz="0" w:space="0" w:color="auto"/>
                <w:right w:val="none" w:sz="0" w:space="0" w:color="auto"/>
              </w:divBdr>
            </w:div>
            <w:div w:id="748692962">
              <w:marLeft w:val="0"/>
              <w:marRight w:val="0"/>
              <w:marTop w:val="0"/>
              <w:marBottom w:val="0"/>
              <w:divBdr>
                <w:top w:val="none" w:sz="0" w:space="0" w:color="auto"/>
                <w:left w:val="none" w:sz="0" w:space="0" w:color="auto"/>
                <w:bottom w:val="none" w:sz="0" w:space="0" w:color="auto"/>
                <w:right w:val="none" w:sz="0" w:space="0" w:color="auto"/>
              </w:divBdr>
            </w:div>
            <w:div w:id="1611549545">
              <w:marLeft w:val="0"/>
              <w:marRight w:val="0"/>
              <w:marTop w:val="0"/>
              <w:marBottom w:val="0"/>
              <w:divBdr>
                <w:top w:val="none" w:sz="0" w:space="0" w:color="auto"/>
                <w:left w:val="none" w:sz="0" w:space="0" w:color="auto"/>
                <w:bottom w:val="none" w:sz="0" w:space="0" w:color="auto"/>
                <w:right w:val="none" w:sz="0" w:space="0" w:color="auto"/>
              </w:divBdr>
            </w:div>
            <w:div w:id="259070019">
              <w:marLeft w:val="0"/>
              <w:marRight w:val="0"/>
              <w:marTop w:val="0"/>
              <w:marBottom w:val="0"/>
              <w:divBdr>
                <w:top w:val="none" w:sz="0" w:space="0" w:color="auto"/>
                <w:left w:val="none" w:sz="0" w:space="0" w:color="auto"/>
                <w:bottom w:val="none" w:sz="0" w:space="0" w:color="auto"/>
                <w:right w:val="none" w:sz="0" w:space="0" w:color="auto"/>
              </w:divBdr>
            </w:div>
            <w:div w:id="1172184770">
              <w:marLeft w:val="0"/>
              <w:marRight w:val="0"/>
              <w:marTop w:val="0"/>
              <w:marBottom w:val="0"/>
              <w:divBdr>
                <w:top w:val="none" w:sz="0" w:space="0" w:color="auto"/>
                <w:left w:val="none" w:sz="0" w:space="0" w:color="auto"/>
                <w:bottom w:val="none" w:sz="0" w:space="0" w:color="auto"/>
                <w:right w:val="none" w:sz="0" w:space="0" w:color="auto"/>
              </w:divBdr>
            </w:div>
            <w:div w:id="317613251">
              <w:marLeft w:val="0"/>
              <w:marRight w:val="0"/>
              <w:marTop w:val="0"/>
              <w:marBottom w:val="0"/>
              <w:divBdr>
                <w:top w:val="none" w:sz="0" w:space="0" w:color="auto"/>
                <w:left w:val="none" w:sz="0" w:space="0" w:color="auto"/>
                <w:bottom w:val="none" w:sz="0" w:space="0" w:color="auto"/>
                <w:right w:val="none" w:sz="0" w:space="0" w:color="auto"/>
              </w:divBdr>
            </w:div>
            <w:div w:id="658969619">
              <w:marLeft w:val="0"/>
              <w:marRight w:val="0"/>
              <w:marTop w:val="0"/>
              <w:marBottom w:val="0"/>
              <w:divBdr>
                <w:top w:val="none" w:sz="0" w:space="0" w:color="auto"/>
                <w:left w:val="none" w:sz="0" w:space="0" w:color="auto"/>
                <w:bottom w:val="none" w:sz="0" w:space="0" w:color="auto"/>
                <w:right w:val="none" w:sz="0" w:space="0" w:color="auto"/>
              </w:divBdr>
            </w:div>
            <w:div w:id="741876460">
              <w:marLeft w:val="0"/>
              <w:marRight w:val="0"/>
              <w:marTop w:val="0"/>
              <w:marBottom w:val="0"/>
              <w:divBdr>
                <w:top w:val="none" w:sz="0" w:space="0" w:color="auto"/>
                <w:left w:val="none" w:sz="0" w:space="0" w:color="auto"/>
                <w:bottom w:val="none" w:sz="0" w:space="0" w:color="auto"/>
                <w:right w:val="none" w:sz="0" w:space="0" w:color="auto"/>
              </w:divBdr>
            </w:div>
            <w:div w:id="1050685493">
              <w:marLeft w:val="0"/>
              <w:marRight w:val="0"/>
              <w:marTop w:val="0"/>
              <w:marBottom w:val="0"/>
              <w:divBdr>
                <w:top w:val="none" w:sz="0" w:space="0" w:color="auto"/>
                <w:left w:val="none" w:sz="0" w:space="0" w:color="auto"/>
                <w:bottom w:val="none" w:sz="0" w:space="0" w:color="auto"/>
                <w:right w:val="none" w:sz="0" w:space="0" w:color="auto"/>
              </w:divBdr>
            </w:div>
            <w:div w:id="2103724651">
              <w:marLeft w:val="0"/>
              <w:marRight w:val="0"/>
              <w:marTop w:val="0"/>
              <w:marBottom w:val="0"/>
              <w:divBdr>
                <w:top w:val="none" w:sz="0" w:space="0" w:color="auto"/>
                <w:left w:val="none" w:sz="0" w:space="0" w:color="auto"/>
                <w:bottom w:val="none" w:sz="0" w:space="0" w:color="auto"/>
                <w:right w:val="none" w:sz="0" w:space="0" w:color="auto"/>
              </w:divBdr>
            </w:div>
            <w:div w:id="2057003058">
              <w:marLeft w:val="0"/>
              <w:marRight w:val="0"/>
              <w:marTop w:val="0"/>
              <w:marBottom w:val="0"/>
              <w:divBdr>
                <w:top w:val="none" w:sz="0" w:space="0" w:color="auto"/>
                <w:left w:val="none" w:sz="0" w:space="0" w:color="auto"/>
                <w:bottom w:val="none" w:sz="0" w:space="0" w:color="auto"/>
                <w:right w:val="none" w:sz="0" w:space="0" w:color="auto"/>
              </w:divBdr>
            </w:div>
            <w:div w:id="56171906">
              <w:marLeft w:val="0"/>
              <w:marRight w:val="0"/>
              <w:marTop w:val="0"/>
              <w:marBottom w:val="0"/>
              <w:divBdr>
                <w:top w:val="none" w:sz="0" w:space="0" w:color="auto"/>
                <w:left w:val="none" w:sz="0" w:space="0" w:color="auto"/>
                <w:bottom w:val="none" w:sz="0" w:space="0" w:color="auto"/>
                <w:right w:val="none" w:sz="0" w:space="0" w:color="auto"/>
              </w:divBdr>
            </w:div>
            <w:div w:id="480077819">
              <w:marLeft w:val="0"/>
              <w:marRight w:val="0"/>
              <w:marTop w:val="0"/>
              <w:marBottom w:val="0"/>
              <w:divBdr>
                <w:top w:val="none" w:sz="0" w:space="0" w:color="auto"/>
                <w:left w:val="none" w:sz="0" w:space="0" w:color="auto"/>
                <w:bottom w:val="none" w:sz="0" w:space="0" w:color="auto"/>
                <w:right w:val="none" w:sz="0" w:space="0" w:color="auto"/>
              </w:divBdr>
            </w:div>
            <w:div w:id="479545302">
              <w:marLeft w:val="0"/>
              <w:marRight w:val="0"/>
              <w:marTop w:val="0"/>
              <w:marBottom w:val="0"/>
              <w:divBdr>
                <w:top w:val="none" w:sz="0" w:space="0" w:color="auto"/>
                <w:left w:val="none" w:sz="0" w:space="0" w:color="auto"/>
                <w:bottom w:val="none" w:sz="0" w:space="0" w:color="auto"/>
                <w:right w:val="none" w:sz="0" w:space="0" w:color="auto"/>
              </w:divBdr>
            </w:div>
            <w:div w:id="1992831771">
              <w:marLeft w:val="0"/>
              <w:marRight w:val="0"/>
              <w:marTop w:val="0"/>
              <w:marBottom w:val="0"/>
              <w:divBdr>
                <w:top w:val="none" w:sz="0" w:space="0" w:color="auto"/>
                <w:left w:val="none" w:sz="0" w:space="0" w:color="auto"/>
                <w:bottom w:val="none" w:sz="0" w:space="0" w:color="auto"/>
                <w:right w:val="none" w:sz="0" w:space="0" w:color="auto"/>
              </w:divBdr>
            </w:div>
            <w:div w:id="417597969">
              <w:marLeft w:val="0"/>
              <w:marRight w:val="0"/>
              <w:marTop w:val="0"/>
              <w:marBottom w:val="0"/>
              <w:divBdr>
                <w:top w:val="none" w:sz="0" w:space="0" w:color="auto"/>
                <w:left w:val="none" w:sz="0" w:space="0" w:color="auto"/>
                <w:bottom w:val="none" w:sz="0" w:space="0" w:color="auto"/>
                <w:right w:val="none" w:sz="0" w:space="0" w:color="auto"/>
              </w:divBdr>
            </w:div>
            <w:div w:id="1040207023">
              <w:marLeft w:val="0"/>
              <w:marRight w:val="0"/>
              <w:marTop w:val="0"/>
              <w:marBottom w:val="0"/>
              <w:divBdr>
                <w:top w:val="none" w:sz="0" w:space="0" w:color="auto"/>
                <w:left w:val="none" w:sz="0" w:space="0" w:color="auto"/>
                <w:bottom w:val="none" w:sz="0" w:space="0" w:color="auto"/>
                <w:right w:val="none" w:sz="0" w:space="0" w:color="auto"/>
              </w:divBdr>
            </w:div>
            <w:div w:id="6101669">
              <w:marLeft w:val="0"/>
              <w:marRight w:val="0"/>
              <w:marTop w:val="0"/>
              <w:marBottom w:val="0"/>
              <w:divBdr>
                <w:top w:val="none" w:sz="0" w:space="0" w:color="auto"/>
                <w:left w:val="none" w:sz="0" w:space="0" w:color="auto"/>
                <w:bottom w:val="none" w:sz="0" w:space="0" w:color="auto"/>
                <w:right w:val="none" w:sz="0" w:space="0" w:color="auto"/>
              </w:divBdr>
            </w:div>
            <w:div w:id="1105080595">
              <w:marLeft w:val="0"/>
              <w:marRight w:val="0"/>
              <w:marTop w:val="0"/>
              <w:marBottom w:val="0"/>
              <w:divBdr>
                <w:top w:val="none" w:sz="0" w:space="0" w:color="auto"/>
                <w:left w:val="none" w:sz="0" w:space="0" w:color="auto"/>
                <w:bottom w:val="none" w:sz="0" w:space="0" w:color="auto"/>
                <w:right w:val="none" w:sz="0" w:space="0" w:color="auto"/>
              </w:divBdr>
            </w:div>
            <w:div w:id="812021102">
              <w:marLeft w:val="0"/>
              <w:marRight w:val="0"/>
              <w:marTop w:val="0"/>
              <w:marBottom w:val="0"/>
              <w:divBdr>
                <w:top w:val="none" w:sz="0" w:space="0" w:color="auto"/>
                <w:left w:val="none" w:sz="0" w:space="0" w:color="auto"/>
                <w:bottom w:val="none" w:sz="0" w:space="0" w:color="auto"/>
                <w:right w:val="none" w:sz="0" w:space="0" w:color="auto"/>
              </w:divBdr>
            </w:div>
            <w:div w:id="568006602">
              <w:marLeft w:val="0"/>
              <w:marRight w:val="0"/>
              <w:marTop w:val="0"/>
              <w:marBottom w:val="0"/>
              <w:divBdr>
                <w:top w:val="none" w:sz="0" w:space="0" w:color="auto"/>
                <w:left w:val="none" w:sz="0" w:space="0" w:color="auto"/>
                <w:bottom w:val="none" w:sz="0" w:space="0" w:color="auto"/>
                <w:right w:val="none" w:sz="0" w:space="0" w:color="auto"/>
              </w:divBdr>
            </w:div>
            <w:div w:id="1095319770">
              <w:marLeft w:val="0"/>
              <w:marRight w:val="0"/>
              <w:marTop w:val="0"/>
              <w:marBottom w:val="0"/>
              <w:divBdr>
                <w:top w:val="none" w:sz="0" w:space="0" w:color="auto"/>
                <w:left w:val="none" w:sz="0" w:space="0" w:color="auto"/>
                <w:bottom w:val="none" w:sz="0" w:space="0" w:color="auto"/>
                <w:right w:val="none" w:sz="0" w:space="0" w:color="auto"/>
              </w:divBdr>
            </w:div>
            <w:div w:id="1997682911">
              <w:marLeft w:val="0"/>
              <w:marRight w:val="0"/>
              <w:marTop w:val="0"/>
              <w:marBottom w:val="0"/>
              <w:divBdr>
                <w:top w:val="none" w:sz="0" w:space="0" w:color="auto"/>
                <w:left w:val="none" w:sz="0" w:space="0" w:color="auto"/>
                <w:bottom w:val="none" w:sz="0" w:space="0" w:color="auto"/>
                <w:right w:val="none" w:sz="0" w:space="0" w:color="auto"/>
              </w:divBdr>
            </w:div>
            <w:div w:id="1775901791">
              <w:marLeft w:val="0"/>
              <w:marRight w:val="0"/>
              <w:marTop w:val="0"/>
              <w:marBottom w:val="0"/>
              <w:divBdr>
                <w:top w:val="none" w:sz="0" w:space="0" w:color="auto"/>
                <w:left w:val="none" w:sz="0" w:space="0" w:color="auto"/>
                <w:bottom w:val="none" w:sz="0" w:space="0" w:color="auto"/>
                <w:right w:val="none" w:sz="0" w:space="0" w:color="auto"/>
              </w:divBdr>
            </w:div>
            <w:div w:id="1788158188">
              <w:marLeft w:val="0"/>
              <w:marRight w:val="0"/>
              <w:marTop w:val="0"/>
              <w:marBottom w:val="0"/>
              <w:divBdr>
                <w:top w:val="none" w:sz="0" w:space="0" w:color="auto"/>
                <w:left w:val="none" w:sz="0" w:space="0" w:color="auto"/>
                <w:bottom w:val="none" w:sz="0" w:space="0" w:color="auto"/>
                <w:right w:val="none" w:sz="0" w:space="0" w:color="auto"/>
              </w:divBdr>
            </w:div>
            <w:div w:id="386806685">
              <w:marLeft w:val="0"/>
              <w:marRight w:val="0"/>
              <w:marTop w:val="0"/>
              <w:marBottom w:val="0"/>
              <w:divBdr>
                <w:top w:val="none" w:sz="0" w:space="0" w:color="auto"/>
                <w:left w:val="none" w:sz="0" w:space="0" w:color="auto"/>
                <w:bottom w:val="none" w:sz="0" w:space="0" w:color="auto"/>
                <w:right w:val="none" w:sz="0" w:space="0" w:color="auto"/>
              </w:divBdr>
            </w:div>
            <w:div w:id="745692191">
              <w:marLeft w:val="0"/>
              <w:marRight w:val="0"/>
              <w:marTop w:val="0"/>
              <w:marBottom w:val="0"/>
              <w:divBdr>
                <w:top w:val="none" w:sz="0" w:space="0" w:color="auto"/>
                <w:left w:val="none" w:sz="0" w:space="0" w:color="auto"/>
                <w:bottom w:val="none" w:sz="0" w:space="0" w:color="auto"/>
                <w:right w:val="none" w:sz="0" w:space="0" w:color="auto"/>
              </w:divBdr>
            </w:div>
            <w:div w:id="976910771">
              <w:marLeft w:val="0"/>
              <w:marRight w:val="0"/>
              <w:marTop w:val="0"/>
              <w:marBottom w:val="0"/>
              <w:divBdr>
                <w:top w:val="none" w:sz="0" w:space="0" w:color="auto"/>
                <w:left w:val="none" w:sz="0" w:space="0" w:color="auto"/>
                <w:bottom w:val="none" w:sz="0" w:space="0" w:color="auto"/>
                <w:right w:val="none" w:sz="0" w:space="0" w:color="auto"/>
              </w:divBdr>
            </w:div>
            <w:div w:id="1904675785">
              <w:marLeft w:val="0"/>
              <w:marRight w:val="0"/>
              <w:marTop w:val="0"/>
              <w:marBottom w:val="0"/>
              <w:divBdr>
                <w:top w:val="none" w:sz="0" w:space="0" w:color="auto"/>
                <w:left w:val="none" w:sz="0" w:space="0" w:color="auto"/>
                <w:bottom w:val="none" w:sz="0" w:space="0" w:color="auto"/>
                <w:right w:val="none" w:sz="0" w:space="0" w:color="auto"/>
              </w:divBdr>
            </w:div>
            <w:div w:id="1006174817">
              <w:marLeft w:val="0"/>
              <w:marRight w:val="0"/>
              <w:marTop w:val="0"/>
              <w:marBottom w:val="0"/>
              <w:divBdr>
                <w:top w:val="none" w:sz="0" w:space="0" w:color="auto"/>
                <w:left w:val="none" w:sz="0" w:space="0" w:color="auto"/>
                <w:bottom w:val="none" w:sz="0" w:space="0" w:color="auto"/>
                <w:right w:val="none" w:sz="0" w:space="0" w:color="auto"/>
              </w:divBdr>
            </w:div>
            <w:div w:id="1037780002">
              <w:marLeft w:val="0"/>
              <w:marRight w:val="0"/>
              <w:marTop w:val="0"/>
              <w:marBottom w:val="0"/>
              <w:divBdr>
                <w:top w:val="none" w:sz="0" w:space="0" w:color="auto"/>
                <w:left w:val="none" w:sz="0" w:space="0" w:color="auto"/>
                <w:bottom w:val="none" w:sz="0" w:space="0" w:color="auto"/>
                <w:right w:val="none" w:sz="0" w:space="0" w:color="auto"/>
              </w:divBdr>
            </w:div>
            <w:div w:id="1708291584">
              <w:marLeft w:val="0"/>
              <w:marRight w:val="0"/>
              <w:marTop w:val="0"/>
              <w:marBottom w:val="0"/>
              <w:divBdr>
                <w:top w:val="none" w:sz="0" w:space="0" w:color="auto"/>
                <w:left w:val="none" w:sz="0" w:space="0" w:color="auto"/>
                <w:bottom w:val="none" w:sz="0" w:space="0" w:color="auto"/>
                <w:right w:val="none" w:sz="0" w:space="0" w:color="auto"/>
              </w:divBdr>
            </w:div>
            <w:div w:id="64690340">
              <w:marLeft w:val="0"/>
              <w:marRight w:val="0"/>
              <w:marTop w:val="0"/>
              <w:marBottom w:val="0"/>
              <w:divBdr>
                <w:top w:val="none" w:sz="0" w:space="0" w:color="auto"/>
                <w:left w:val="none" w:sz="0" w:space="0" w:color="auto"/>
                <w:bottom w:val="none" w:sz="0" w:space="0" w:color="auto"/>
                <w:right w:val="none" w:sz="0" w:space="0" w:color="auto"/>
              </w:divBdr>
            </w:div>
            <w:div w:id="1843542419">
              <w:marLeft w:val="0"/>
              <w:marRight w:val="0"/>
              <w:marTop w:val="0"/>
              <w:marBottom w:val="0"/>
              <w:divBdr>
                <w:top w:val="none" w:sz="0" w:space="0" w:color="auto"/>
                <w:left w:val="none" w:sz="0" w:space="0" w:color="auto"/>
                <w:bottom w:val="none" w:sz="0" w:space="0" w:color="auto"/>
                <w:right w:val="none" w:sz="0" w:space="0" w:color="auto"/>
              </w:divBdr>
            </w:div>
            <w:div w:id="1332609730">
              <w:marLeft w:val="0"/>
              <w:marRight w:val="0"/>
              <w:marTop w:val="0"/>
              <w:marBottom w:val="0"/>
              <w:divBdr>
                <w:top w:val="none" w:sz="0" w:space="0" w:color="auto"/>
                <w:left w:val="none" w:sz="0" w:space="0" w:color="auto"/>
                <w:bottom w:val="none" w:sz="0" w:space="0" w:color="auto"/>
                <w:right w:val="none" w:sz="0" w:space="0" w:color="auto"/>
              </w:divBdr>
            </w:div>
            <w:div w:id="1739552543">
              <w:marLeft w:val="0"/>
              <w:marRight w:val="0"/>
              <w:marTop w:val="0"/>
              <w:marBottom w:val="0"/>
              <w:divBdr>
                <w:top w:val="none" w:sz="0" w:space="0" w:color="auto"/>
                <w:left w:val="none" w:sz="0" w:space="0" w:color="auto"/>
                <w:bottom w:val="none" w:sz="0" w:space="0" w:color="auto"/>
                <w:right w:val="none" w:sz="0" w:space="0" w:color="auto"/>
              </w:divBdr>
            </w:div>
            <w:div w:id="292176451">
              <w:marLeft w:val="0"/>
              <w:marRight w:val="0"/>
              <w:marTop w:val="0"/>
              <w:marBottom w:val="0"/>
              <w:divBdr>
                <w:top w:val="none" w:sz="0" w:space="0" w:color="auto"/>
                <w:left w:val="none" w:sz="0" w:space="0" w:color="auto"/>
                <w:bottom w:val="none" w:sz="0" w:space="0" w:color="auto"/>
                <w:right w:val="none" w:sz="0" w:space="0" w:color="auto"/>
              </w:divBdr>
            </w:div>
            <w:div w:id="359283266">
              <w:marLeft w:val="0"/>
              <w:marRight w:val="0"/>
              <w:marTop w:val="0"/>
              <w:marBottom w:val="0"/>
              <w:divBdr>
                <w:top w:val="none" w:sz="0" w:space="0" w:color="auto"/>
                <w:left w:val="none" w:sz="0" w:space="0" w:color="auto"/>
                <w:bottom w:val="none" w:sz="0" w:space="0" w:color="auto"/>
                <w:right w:val="none" w:sz="0" w:space="0" w:color="auto"/>
              </w:divBdr>
            </w:div>
            <w:div w:id="403844212">
              <w:marLeft w:val="0"/>
              <w:marRight w:val="0"/>
              <w:marTop w:val="0"/>
              <w:marBottom w:val="0"/>
              <w:divBdr>
                <w:top w:val="none" w:sz="0" w:space="0" w:color="auto"/>
                <w:left w:val="none" w:sz="0" w:space="0" w:color="auto"/>
                <w:bottom w:val="none" w:sz="0" w:space="0" w:color="auto"/>
                <w:right w:val="none" w:sz="0" w:space="0" w:color="auto"/>
              </w:divBdr>
            </w:div>
            <w:div w:id="59407308">
              <w:marLeft w:val="0"/>
              <w:marRight w:val="0"/>
              <w:marTop w:val="0"/>
              <w:marBottom w:val="0"/>
              <w:divBdr>
                <w:top w:val="none" w:sz="0" w:space="0" w:color="auto"/>
                <w:left w:val="none" w:sz="0" w:space="0" w:color="auto"/>
                <w:bottom w:val="none" w:sz="0" w:space="0" w:color="auto"/>
                <w:right w:val="none" w:sz="0" w:space="0" w:color="auto"/>
              </w:divBdr>
            </w:div>
            <w:div w:id="1761023438">
              <w:marLeft w:val="0"/>
              <w:marRight w:val="0"/>
              <w:marTop w:val="0"/>
              <w:marBottom w:val="0"/>
              <w:divBdr>
                <w:top w:val="none" w:sz="0" w:space="0" w:color="auto"/>
                <w:left w:val="none" w:sz="0" w:space="0" w:color="auto"/>
                <w:bottom w:val="none" w:sz="0" w:space="0" w:color="auto"/>
                <w:right w:val="none" w:sz="0" w:space="0" w:color="auto"/>
              </w:divBdr>
            </w:div>
            <w:div w:id="167645337">
              <w:marLeft w:val="0"/>
              <w:marRight w:val="0"/>
              <w:marTop w:val="0"/>
              <w:marBottom w:val="0"/>
              <w:divBdr>
                <w:top w:val="none" w:sz="0" w:space="0" w:color="auto"/>
                <w:left w:val="none" w:sz="0" w:space="0" w:color="auto"/>
                <w:bottom w:val="none" w:sz="0" w:space="0" w:color="auto"/>
                <w:right w:val="none" w:sz="0" w:space="0" w:color="auto"/>
              </w:divBdr>
            </w:div>
            <w:div w:id="1303996251">
              <w:marLeft w:val="0"/>
              <w:marRight w:val="0"/>
              <w:marTop w:val="0"/>
              <w:marBottom w:val="0"/>
              <w:divBdr>
                <w:top w:val="none" w:sz="0" w:space="0" w:color="auto"/>
                <w:left w:val="none" w:sz="0" w:space="0" w:color="auto"/>
                <w:bottom w:val="none" w:sz="0" w:space="0" w:color="auto"/>
                <w:right w:val="none" w:sz="0" w:space="0" w:color="auto"/>
              </w:divBdr>
            </w:div>
            <w:div w:id="1023435877">
              <w:marLeft w:val="0"/>
              <w:marRight w:val="0"/>
              <w:marTop w:val="0"/>
              <w:marBottom w:val="0"/>
              <w:divBdr>
                <w:top w:val="none" w:sz="0" w:space="0" w:color="auto"/>
                <w:left w:val="none" w:sz="0" w:space="0" w:color="auto"/>
                <w:bottom w:val="none" w:sz="0" w:space="0" w:color="auto"/>
                <w:right w:val="none" w:sz="0" w:space="0" w:color="auto"/>
              </w:divBdr>
            </w:div>
            <w:div w:id="628781188">
              <w:marLeft w:val="0"/>
              <w:marRight w:val="0"/>
              <w:marTop w:val="0"/>
              <w:marBottom w:val="0"/>
              <w:divBdr>
                <w:top w:val="none" w:sz="0" w:space="0" w:color="auto"/>
                <w:left w:val="none" w:sz="0" w:space="0" w:color="auto"/>
                <w:bottom w:val="none" w:sz="0" w:space="0" w:color="auto"/>
                <w:right w:val="none" w:sz="0" w:space="0" w:color="auto"/>
              </w:divBdr>
            </w:div>
            <w:div w:id="636227282">
              <w:marLeft w:val="0"/>
              <w:marRight w:val="0"/>
              <w:marTop w:val="0"/>
              <w:marBottom w:val="0"/>
              <w:divBdr>
                <w:top w:val="none" w:sz="0" w:space="0" w:color="auto"/>
                <w:left w:val="none" w:sz="0" w:space="0" w:color="auto"/>
                <w:bottom w:val="none" w:sz="0" w:space="0" w:color="auto"/>
                <w:right w:val="none" w:sz="0" w:space="0" w:color="auto"/>
              </w:divBdr>
            </w:div>
            <w:div w:id="421297245">
              <w:marLeft w:val="0"/>
              <w:marRight w:val="0"/>
              <w:marTop w:val="0"/>
              <w:marBottom w:val="0"/>
              <w:divBdr>
                <w:top w:val="none" w:sz="0" w:space="0" w:color="auto"/>
                <w:left w:val="none" w:sz="0" w:space="0" w:color="auto"/>
                <w:bottom w:val="none" w:sz="0" w:space="0" w:color="auto"/>
                <w:right w:val="none" w:sz="0" w:space="0" w:color="auto"/>
              </w:divBdr>
            </w:div>
            <w:div w:id="429662004">
              <w:marLeft w:val="0"/>
              <w:marRight w:val="0"/>
              <w:marTop w:val="0"/>
              <w:marBottom w:val="0"/>
              <w:divBdr>
                <w:top w:val="none" w:sz="0" w:space="0" w:color="auto"/>
                <w:left w:val="none" w:sz="0" w:space="0" w:color="auto"/>
                <w:bottom w:val="none" w:sz="0" w:space="0" w:color="auto"/>
                <w:right w:val="none" w:sz="0" w:space="0" w:color="auto"/>
              </w:divBdr>
            </w:div>
            <w:div w:id="287705579">
              <w:marLeft w:val="0"/>
              <w:marRight w:val="0"/>
              <w:marTop w:val="0"/>
              <w:marBottom w:val="0"/>
              <w:divBdr>
                <w:top w:val="none" w:sz="0" w:space="0" w:color="auto"/>
                <w:left w:val="none" w:sz="0" w:space="0" w:color="auto"/>
                <w:bottom w:val="none" w:sz="0" w:space="0" w:color="auto"/>
                <w:right w:val="none" w:sz="0" w:space="0" w:color="auto"/>
              </w:divBdr>
            </w:div>
            <w:div w:id="105083825">
              <w:marLeft w:val="0"/>
              <w:marRight w:val="0"/>
              <w:marTop w:val="0"/>
              <w:marBottom w:val="0"/>
              <w:divBdr>
                <w:top w:val="none" w:sz="0" w:space="0" w:color="auto"/>
                <w:left w:val="none" w:sz="0" w:space="0" w:color="auto"/>
                <w:bottom w:val="none" w:sz="0" w:space="0" w:color="auto"/>
                <w:right w:val="none" w:sz="0" w:space="0" w:color="auto"/>
              </w:divBdr>
            </w:div>
            <w:div w:id="138691567">
              <w:marLeft w:val="0"/>
              <w:marRight w:val="0"/>
              <w:marTop w:val="0"/>
              <w:marBottom w:val="0"/>
              <w:divBdr>
                <w:top w:val="none" w:sz="0" w:space="0" w:color="auto"/>
                <w:left w:val="none" w:sz="0" w:space="0" w:color="auto"/>
                <w:bottom w:val="none" w:sz="0" w:space="0" w:color="auto"/>
                <w:right w:val="none" w:sz="0" w:space="0" w:color="auto"/>
              </w:divBdr>
            </w:div>
            <w:div w:id="883061556">
              <w:marLeft w:val="0"/>
              <w:marRight w:val="0"/>
              <w:marTop w:val="0"/>
              <w:marBottom w:val="0"/>
              <w:divBdr>
                <w:top w:val="none" w:sz="0" w:space="0" w:color="auto"/>
                <w:left w:val="none" w:sz="0" w:space="0" w:color="auto"/>
                <w:bottom w:val="none" w:sz="0" w:space="0" w:color="auto"/>
                <w:right w:val="none" w:sz="0" w:space="0" w:color="auto"/>
              </w:divBdr>
            </w:div>
            <w:div w:id="868952102">
              <w:marLeft w:val="0"/>
              <w:marRight w:val="0"/>
              <w:marTop w:val="0"/>
              <w:marBottom w:val="0"/>
              <w:divBdr>
                <w:top w:val="none" w:sz="0" w:space="0" w:color="auto"/>
                <w:left w:val="none" w:sz="0" w:space="0" w:color="auto"/>
                <w:bottom w:val="none" w:sz="0" w:space="0" w:color="auto"/>
                <w:right w:val="none" w:sz="0" w:space="0" w:color="auto"/>
              </w:divBdr>
            </w:div>
            <w:div w:id="1041705312">
              <w:marLeft w:val="0"/>
              <w:marRight w:val="0"/>
              <w:marTop w:val="0"/>
              <w:marBottom w:val="0"/>
              <w:divBdr>
                <w:top w:val="none" w:sz="0" w:space="0" w:color="auto"/>
                <w:left w:val="none" w:sz="0" w:space="0" w:color="auto"/>
                <w:bottom w:val="none" w:sz="0" w:space="0" w:color="auto"/>
                <w:right w:val="none" w:sz="0" w:space="0" w:color="auto"/>
              </w:divBdr>
            </w:div>
            <w:div w:id="1563250050">
              <w:marLeft w:val="0"/>
              <w:marRight w:val="0"/>
              <w:marTop w:val="0"/>
              <w:marBottom w:val="0"/>
              <w:divBdr>
                <w:top w:val="none" w:sz="0" w:space="0" w:color="auto"/>
                <w:left w:val="none" w:sz="0" w:space="0" w:color="auto"/>
                <w:bottom w:val="none" w:sz="0" w:space="0" w:color="auto"/>
                <w:right w:val="none" w:sz="0" w:space="0" w:color="auto"/>
              </w:divBdr>
            </w:div>
            <w:div w:id="393630061">
              <w:marLeft w:val="0"/>
              <w:marRight w:val="0"/>
              <w:marTop w:val="0"/>
              <w:marBottom w:val="0"/>
              <w:divBdr>
                <w:top w:val="none" w:sz="0" w:space="0" w:color="auto"/>
                <w:left w:val="none" w:sz="0" w:space="0" w:color="auto"/>
                <w:bottom w:val="none" w:sz="0" w:space="0" w:color="auto"/>
                <w:right w:val="none" w:sz="0" w:space="0" w:color="auto"/>
              </w:divBdr>
            </w:div>
            <w:div w:id="1748258909">
              <w:marLeft w:val="0"/>
              <w:marRight w:val="0"/>
              <w:marTop w:val="0"/>
              <w:marBottom w:val="0"/>
              <w:divBdr>
                <w:top w:val="none" w:sz="0" w:space="0" w:color="auto"/>
                <w:left w:val="none" w:sz="0" w:space="0" w:color="auto"/>
                <w:bottom w:val="none" w:sz="0" w:space="0" w:color="auto"/>
                <w:right w:val="none" w:sz="0" w:space="0" w:color="auto"/>
              </w:divBdr>
            </w:div>
            <w:div w:id="321398392">
              <w:marLeft w:val="0"/>
              <w:marRight w:val="0"/>
              <w:marTop w:val="0"/>
              <w:marBottom w:val="0"/>
              <w:divBdr>
                <w:top w:val="none" w:sz="0" w:space="0" w:color="auto"/>
                <w:left w:val="none" w:sz="0" w:space="0" w:color="auto"/>
                <w:bottom w:val="none" w:sz="0" w:space="0" w:color="auto"/>
                <w:right w:val="none" w:sz="0" w:space="0" w:color="auto"/>
              </w:divBdr>
            </w:div>
            <w:div w:id="1263807722">
              <w:marLeft w:val="0"/>
              <w:marRight w:val="0"/>
              <w:marTop w:val="0"/>
              <w:marBottom w:val="0"/>
              <w:divBdr>
                <w:top w:val="none" w:sz="0" w:space="0" w:color="auto"/>
                <w:left w:val="none" w:sz="0" w:space="0" w:color="auto"/>
                <w:bottom w:val="none" w:sz="0" w:space="0" w:color="auto"/>
                <w:right w:val="none" w:sz="0" w:space="0" w:color="auto"/>
              </w:divBdr>
            </w:div>
            <w:div w:id="638846724">
              <w:marLeft w:val="0"/>
              <w:marRight w:val="0"/>
              <w:marTop w:val="0"/>
              <w:marBottom w:val="0"/>
              <w:divBdr>
                <w:top w:val="none" w:sz="0" w:space="0" w:color="auto"/>
                <w:left w:val="none" w:sz="0" w:space="0" w:color="auto"/>
                <w:bottom w:val="none" w:sz="0" w:space="0" w:color="auto"/>
                <w:right w:val="none" w:sz="0" w:space="0" w:color="auto"/>
              </w:divBdr>
            </w:div>
            <w:div w:id="1024402711">
              <w:marLeft w:val="0"/>
              <w:marRight w:val="0"/>
              <w:marTop w:val="0"/>
              <w:marBottom w:val="0"/>
              <w:divBdr>
                <w:top w:val="none" w:sz="0" w:space="0" w:color="auto"/>
                <w:left w:val="none" w:sz="0" w:space="0" w:color="auto"/>
                <w:bottom w:val="none" w:sz="0" w:space="0" w:color="auto"/>
                <w:right w:val="none" w:sz="0" w:space="0" w:color="auto"/>
              </w:divBdr>
            </w:div>
            <w:div w:id="2088336744">
              <w:marLeft w:val="0"/>
              <w:marRight w:val="0"/>
              <w:marTop w:val="0"/>
              <w:marBottom w:val="0"/>
              <w:divBdr>
                <w:top w:val="none" w:sz="0" w:space="0" w:color="auto"/>
                <w:left w:val="none" w:sz="0" w:space="0" w:color="auto"/>
                <w:bottom w:val="none" w:sz="0" w:space="0" w:color="auto"/>
                <w:right w:val="none" w:sz="0" w:space="0" w:color="auto"/>
              </w:divBdr>
            </w:div>
            <w:div w:id="914781905">
              <w:marLeft w:val="0"/>
              <w:marRight w:val="0"/>
              <w:marTop w:val="0"/>
              <w:marBottom w:val="0"/>
              <w:divBdr>
                <w:top w:val="none" w:sz="0" w:space="0" w:color="auto"/>
                <w:left w:val="none" w:sz="0" w:space="0" w:color="auto"/>
                <w:bottom w:val="none" w:sz="0" w:space="0" w:color="auto"/>
                <w:right w:val="none" w:sz="0" w:space="0" w:color="auto"/>
              </w:divBdr>
            </w:div>
            <w:div w:id="1308776685">
              <w:marLeft w:val="0"/>
              <w:marRight w:val="0"/>
              <w:marTop w:val="0"/>
              <w:marBottom w:val="0"/>
              <w:divBdr>
                <w:top w:val="none" w:sz="0" w:space="0" w:color="auto"/>
                <w:left w:val="none" w:sz="0" w:space="0" w:color="auto"/>
                <w:bottom w:val="none" w:sz="0" w:space="0" w:color="auto"/>
                <w:right w:val="none" w:sz="0" w:space="0" w:color="auto"/>
              </w:divBdr>
            </w:div>
            <w:div w:id="320164598">
              <w:marLeft w:val="0"/>
              <w:marRight w:val="0"/>
              <w:marTop w:val="0"/>
              <w:marBottom w:val="0"/>
              <w:divBdr>
                <w:top w:val="none" w:sz="0" w:space="0" w:color="auto"/>
                <w:left w:val="none" w:sz="0" w:space="0" w:color="auto"/>
                <w:bottom w:val="none" w:sz="0" w:space="0" w:color="auto"/>
                <w:right w:val="none" w:sz="0" w:space="0" w:color="auto"/>
              </w:divBdr>
            </w:div>
            <w:div w:id="1147553763">
              <w:marLeft w:val="0"/>
              <w:marRight w:val="0"/>
              <w:marTop w:val="0"/>
              <w:marBottom w:val="0"/>
              <w:divBdr>
                <w:top w:val="none" w:sz="0" w:space="0" w:color="auto"/>
                <w:left w:val="none" w:sz="0" w:space="0" w:color="auto"/>
                <w:bottom w:val="none" w:sz="0" w:space="0" w:color="auto"/>
                <w:right w:val="none" w:sz="0" w:space="0" w:color="auto"/>
              </w:divBdr>
            </w:div>
            <w:div w:id="1631591323">
              <w:marLeft w:val="0"/>
              <w:marRight w:val="0"/>
              <w:marTop w:val="0"/>
              <w:marBottom w:val="0"/>
              <w:divBdr>
                <w:top w:val="none" w:sz="0" w:space="0" w:color="auto"/>
                <w:left w:val="none" w:sz="0" w:space="0" w:color="auto"/>
                <w:bottom w:val="none" w:sz="0" w:space="0" w:color="auto"/>
                <w:right w:val="none" w:sz="0" w:space="0" w:color="auto"/>
              </w:divBdr>
            </w:div>
            <w:div w:id="484785423">
              <w:marLeft w:val="0"/>
              <w:marRight w:val="0"/>
              <w:marTop w:val="0"/>
              <w:marBottom w:val="0"/>
              <w:divBdr>
                <w:top w:val="none" w:sz="0" w:space="0" w:color="auto"/>
                <w:left w:val="none" w:sz="0" w:space="0" w:color="auto"/>
                <w:bottom w:val="none" w:sz="0" w:space="0" w:color="auto"/>
                <w:right w:val="none" w:sz="0" w:space="0" w:color="auto"/>
              </w:divBdr>
            </w:div>
            <w:div w:id="192888538">
              <w:marLeft w:val="0"/>
              <w:marRight w:val="0"/>
              <w:marTop w:val="0"/>
              <w:marBottom w:val="0"/>
              <w:divBdr>
                <w:top w:val="none" w:sz="0" w:space="0" w:color="auto"/>
                <w:left w:val="none" w:sz="0" w:space="0" w:color="auto"/>
                <w:bottom w:val="none" w:sz="0" w:space="0" w:color="auto"/>
                <w:right w:val="none" w:sz="0" w:space="0" w:color="auto"/>
              </w:divBdr>
            </w:div>
            <w:div w:id="1173496205">
              <w:marLeft w:val="0"/>
              <w:marRight w:val="0"/>
              <w:marTop w:val="0"/>
              <w:marBottom w:val="0"/>
              <w:divBdr>
                <w:top w:val="none" w:sz="0" w:space="0" w:color="auto"/>
                <w:left w:val="none" w:sz="0" w:space="0" w:color="auto"/>
                <w:bottom w:val="none" w:sz="0" w:space="0" w:color="auto"/>
                <w:right w:val="none" w:sz="0" w:space="0" w:color="auto"/>
              </w:divBdr>
            </w:div>
            <w:div w:id="824050079">
              <w:marLeft w:val="0"/>
              <w:marRight w:val="0"/>
              <w:marTop w:val="0"/>
              <w:marBottom w:val="0"/>
              <w:divBdr>
                <w:top w:val="none" w:sz="0" w:space="0" w:color="auto"/>
                <w:left w:val="none" w:sz="0" w:space="0" w:color="auto"/>
                <w:bottom w:val="none" w:sz="0" w:space="0" w:color="auto"/>
                <w:right w:val="none" w:sz="0" w:space="0" w:color="auto"/>
              </w:divBdr>
            </w:div>
            <w:div w:id="896162885">
              <w:marLeft w:val="0"/>
              <w:marRight w:val="0"/>
              <w:marTop w:val="0"/>
              <w:marBottom w:val="0"/>
              <w:divBdr>
                <w:top w:val="none" w:sz="0" w:space="0" w:color="auto"/>
                <w:left w:val="none" w:sz="0" w:space="0" w:color="auto"/>
                <w:bottom w:val="none" w:sz="0" w:space="0" w:color="auto"/>
                <w:right w:val="none" w:sz="0" w:space="0" w:color="auto"/>
              </w:divBdr>
            </w:div>
            <w:div w:id="1584299804">
              <w:marLeft w:val="0"/>
              <w:marRight w:val="0"/>
              <w:marTop w:val="0"/>
              <w:marBottom w:val="0"/>
              <w:divBdr>
                <w:top w:val="none" w:sz="0" w:space="0" w:color="auto"/>
                <w:left w:val="none" w:sz="0" w:space="0" w:color="auto"/>
                <w:bottom w:val="none" w:sz="0" w:space="0" w:color="auto"/>
                <w:right w:val="none" w:sz="0" w:space="0" w:color="auto"/>
              </w:divBdr>
            </w:div>
            <w:div w:id="1921014923">
              <w:marLeft w:val="0"/>
              <w:marRight w:val="0"/>
              <w:marTop w:val="0"/>
              <w:marBottom w:val="0"/>
              <w:divBdr>
                <w:top w:val="none" w:sz="0" w:space="0" w:color="auto"/>
                <w:left w:val="none" w:sz="0" w:space="0" w:color="auto"/>
                <w:bottom w:val="none" w:sz="0" w:space="0" w:color="auto"/>
                <w:right w:val="none" w:sz="0" w:space="0" w:color="auto"/>
              </w:divBdr>
            </w:div>
            <w:div w:id="1383750270">
              <w:marLeft w:val="0"/>
              <w:marRight w:val="0"/>
              <w:marTop w:val="0"/>
              <w:marBottom w:val="0"/>
              <w:divBdr>
                <w:top w:val="none" w:sz="0" w:space="0" w:color="auto"/>
                <w:left w:val="none" w:sz="0" w:space="0" w:color="auto"/>
                <w:bottom w:val="none" w:sz="0" w:space="0" w:color="auto"/>
                <w:right w:val="none" w:sz="0" w:space="0" w:color="auto"/>
              </w:divBdr>
            </w:div>
            <w:div w:id="1167751473">
              <w:marLeft w:val="0"/>
              <w:marRight w:val="0"/>
              <w:marTop w:val="0"/>
              <w:marBottom w:val="0"/>
              <w:divBdr>
                <w:top w:val="none" w:sz="0" w:space="0" w:color="auto"/>
                <w:left w:val="none" w:sz="0" w:space="0" w:color="auto"/>
                <w:bottom w:val="none" w:sz="0" w:space="0" w:color="auto"/>
                <w:right w:val="none" w:sz="0" w:space="0" w:color="auto"/>
              </w:divBdr>
            </w:div>
            <w:div w:id="84502502">
              <w:marLeft w:val="0"/>
              <w:marRight w:val="0"/>
              <w:marTop w:val="0"/>
              <w:marBottom w:val="0"/>
              <w:divBdr>
                <w:top w:val="none" w:sz="0" w:space="0" w:color="auto"/>
                <w:left w:val="none" w:sz="0" w:space="0" w:color="auto"/>
                <w:bottom w:val="none" w:sz="0" w:space="0" w:color="auto"/>
                <w:right w:val="none" w:sz="0" w:space="0" w:color="auto"/>
              </w:divBdr>
            </w:div>
            <w:div w:id="2040621894">
              <w:marLeft w:val="0"/>
              <w:marRight w:val="0"/>
              <w:marTop w:val="0"/>
              <w:marBottom w:val="0"/>
              <w:divBdr>
                <w:top w:val="none" w:sz="0" w:space="0" w:color="auto"/>
                <w:left w:val="none" w:sz="0" w:space="0" w:color="auto"/>
                <w:bottom w:val="none" w:sz="0" w:space="0" w:color="auto"/>
                <w:right w:val="none" w:sz="0" w:space="0" w:color="auto"/>
              </w:divBdr>
            </w:div>
            <w:div w:id="1945652625">
              <w:marLeft w:val="0"/>
              <w:marRight w:val="0"/>
              <w:marTop w:val="0"/>
              <w:marBottom w:val="0"/>
              <w:divBdr>
                <w:top w:val="none" w:sz="0" w:space="0" w:color="auto"/>
                <w:left w:val="none" w:sz="0" w:space="0" w:color="auto"/>
                <w:bottom w:val="none" w:sz="0" w:space="0" w:color="auto"/>
                <w:right w:val="none" w:sz="0" w:space="0" w:color="auto"/>
              </w:divBdr>
            </w:div>
            <w:div w:id="1217546087">
              <w:marLeft w:val="0"/>
              <w:marRight w:val="0"/>
              <w:marTop w:val="0"/>
              <w:marBottom w:val="0"/>
              <w:divBdr>
                <w:top w:val="none" w:sz="0" w:space="0" w:color="auto"/>
                <w:left w:val="none" w:sz="0" w:space="0" w:color="auto"/>
                <w:bottom w:val="none" w:sz="0" w:space="0" w:color="auto"/>
                <w:right w:val="none" w:sz="0" w:space="0" w:color="auto"/>
              </w:divBdr>
            </w:div>
            <w:div w:id="1236165631">
              <w:marLeft w:val="0"/>
              <w:marRight w:val="0"/>
              <w:marTop w:val="0"/>
              <w:marBottom w:val="0"/>
              <w:divBdr>
                <w:top w:val="none" w:sz="0" w:space="0" w:color="auto"/>
                <w:left w:val="none" w:sz="0" w:space="0" w:color="auto"/>
                <w:bottom w:val="none" w:sz="0" w:space="0" w:color="auto"/>
                <w:right w:val="none" w:sz="0" w:space="0" w:color="auto"/>
              </w:divBdr>
            </w:div>
            <w:div w:id="1685404049">
              <w:marLeft w:val="0"/>
              <w:marRight w:val="0"/>
              <w:marTop w:val="0"/>
              <w:marBottom w:val="0"/>
              <w:divBdr>
                <w:top w:val="none" w:sz="0" w:space="0" w:color="auto"/>
                <w:left w:val="none" w:sz="0" w:space="0" w:color="auto"/>
                <w:bottom w:val="none" w:sz="0" w:space="0" w:color="auto"/>
                <w:right w:val="none" w:sz="0" w:space="0" w:color="auto"/>
              </w:divBdr>
            </w:div>
            <w:div w:id="2032800328">
              <w:marLeft w:val="0"/>
              <w:marRight w:val="0"/>
              <w:marTop w:val="0"/>
              <w:marBottom w:val="0"/>
              <w:divBdr>
                <w:top w:val="none" w:sz="0" w:space="0" w:color="auto"/>
                <w:left w:val="none" w:sz="0" w:space="0" w:color="auto"/>
                <w:bottom w:val="none" w:sz="0" w:space="0" w:color="auto"/>
                <w:right w:val="none" w:sz="0" w:space="0" w:color="auto"/>
              </w:divBdr>
            </w:div>
            <w:div w:id="1842888031">
              <w:marLeft w:val="0"/>
              <w:marRight w:val="0"/>
              <w:marTop w:val="0"/>
              <w:marBottom w:val="0"/>
              <w:divBdr>
                <w:top w:val="none" w:sz="0" w:space="0" w:color="auto"/>
                <w:left w:val="none" w:sz="0" w:space="0" w:color="auto"/>
                <w:bottom w:val="none" w:sz="0" w:space="0" w:color="auto"/>
                <w:right w:val="none" w:sz="0" w:space="0" w:color="auto"/>
              </w:divBdr>
            </w:div>
            <w:div w:id="1871990524">
              <w:marLeft w:val="0"/>
              <w:marRight w:val="0"/>
              <w:marTop w:val="0"/>
              <w:marBottom w:val="0"/>
              <w:divBdr>
                <w:top w:val="none" w:sz="0" w:space="0" w:color="auto"/>
                <w:left w:val="none" w:sz="0" w:space="0" w:color="auto"/>
                <w:bottom w:val="none" w:sz="0" w:space="0" w:color="auto"/>
                <w:right w:val="none" w:sz="0" w:space="0" w:color="auto"/>
              </w:divBdr>
            </w:div>
            <w:div w:id="842815298">
              <w:marLeft w:val="0"/>
              <w:marRight w:val="0"/>
              <w:marTop w:val="0"/>
              <w:marBottom w:val="0"/>
              <w:divBdr>
                <w:top w:val="none" w:sz="0" w:space="0" w:color="auto"/>
                <w:left w:val="none" w:sz="0" w:space="0" w:color="auto"/>
                <w:bottom w:val="none" w:sz="0" w:space="0" w:color="auto"/>
                <w:right w:val="none" w:sz="0" w:space="0" w:color="auto"/>
              </w:divBdr>
            </w:div>
            <w:div w:id="708067891">
              <w:marLeft w:val="0"/>
              <w:marRight w:val="0"/>
              <w:marTop w:val="0"/>
              <w:marBottom w:val="0"/>
              <w:divBdr>
                <w:top w:val="none" w:sz="0" w:space="0" w:color="auto"/>
                <w:left w:val="none" w:sz="0" w:space="0" w:color="auto"/>
                <w:bottom w:val="none" w:sz="0" w:space="0" w:color="auto"/>
                <w:right w:val="none" w:sz="0" w:space="0" w:color="auto"/>
              </w:divBdr>
            </w:div>
            <w:div w:id="1181504973">
              <w:marLeft w:val="0"/>
              <w:marRight w:val="0"/>
              <w:marTop w:val="0"/>
              <w:marBottom w:val="0"/>
              <w:divBdr>
                <w:top w:val="none" w:sz="0" w:space="0" w:color="auto"/>
                <w:left w:val="none" w:sz="0" w:space="0" w:color="auto"/>
                <w:bottom w:val="none" w:sz="0" w:space="0" w:color="auto"/>
                <w:right w:val="none" w:sz="0" w:space="0" w:color="auto"/>
              </w:divBdr>
            </w:div>
            <w:div w:id="1017778380">
              <w:marLeft w:val="0"/>
              <w:marRight w:val="0"/>
              <w:marTop w:val="0"/>
              <w:marBottom w:val="0"/>
              <w:divBdr>
                <w:top w:val="none" w:sz="0" w:space="0" w:color="auto"/>
                <w:left w:val="none" w:sz="0" w:space="0" w:color="auto"/>
                <w:bottom w:val="none" w:sz="0" w:space="0" w:color="auto"/>
                <w:right w:val="none" w:sz="0" w:space="0" w:color="auto"/>
              </w:divBdr>
            </w:div>
            <w:div w:id="1603997839">
              <w:marLeft w:val="0"/>
              <w:marRight w:val="0"/>
              <w:marTop w:val="0"/>
              <w:marBottom w:val="0"/>
              <w:divBdr>
                <w:top w:val="none" w:sz="0" w:space="0" w:color="auto"/>
                <w:left w:val="none" w:sz="0" w:space="0" w:color="auto"/>
                <w:bottom w:val="none" w:sz="0" w:space="0" w:color="auto"/>
                <w:right w:val="none" w:sz="0" w:space="0" w:color="auto"/>
              </w:divBdr>
            </w:div>
            <w:div w:id="1148859591">
              <w:marLeft w:val="0"/>
              <w:marRight w:val="0"/>
              <w:marTop w:val="0"/>
              <w:marBottom w:val="0"/>
              <w:divBdr>
                <w:top w:val="none" w:sz="0" w:space="0" w:color="auto"/>
                <w:left w:val="none" w:sz="0" w:space="0" w:color="auto"/>
                <w:bottom w:val="none" w:sz="0" w:space="0" w:color="auto"/>
                <w:right w:val="none" w:sz="0" w:space="0" w:color="auto"/>
              </w:divBdr>
            </w:div>
            <w:div w:id="1312714436">
              <w:marLeft w:val="0"/>
              <w:marRight w:val="0"/>
              <w:marTop w:val="0"/>
              <w:marBottom w:val="0"/>
              <w:divBdr>
                <w:top w:val="none" w:sz="0" w:space="0" w:color="auto"/>
                <w:left w:val="none" w:sz="0" w:space="0" w:color="auto"/>
                <w:bottom w:val="none" w:sz="0" w:space="0" w:color="auto"/>
                <w:right w:val="none" w:sz="0" w:space="0" w:color="auto"/>
              </w:divBdr>
            </w:div>
            <w:div w:id="218444185">
              <w:marLeft w:val="0"/>
              <w:marRight w:val="0"/>
              <w:marTop w:val="0"/>
              <w:marBottom w:val="0"/>
              <w:divBdr>
                <w:top w:val="none" w:sz="0" w:space="0" w:color="auto"/>
                <w:left w:val="none" w:sz="0" w:space="0" w:color="auto"/>
                <w:bottom w:val="none" w:sz="0" w:space="0" w:color="auto"/>
                <w:right w:val="none" w:sz="0" w:space="0" w:color="auto"/>
              </w:divBdr>
            </w:div>
            <w:div w:id="1305424574">
              <w:marLeft w:val="0"/>
              <w:marRight w:val="0"/>
              <w:marTop w:val="0"/>
              <w:marBottom w:val="0"/>
              <w:divBdr>
                <w:top w:val="none" w:sz="0" w:space="0" w:color="auto"/>
                <w:left w:val="none" w:sz="0" w:space="0" w:color="auto"/>
                <w:bottom w:val="none" w:sz="0" w:space="0" w:color="auto"/>
                <w:right w:val="none" w:sz="0" w:space="0" w:color="auto"/>
              </w:divBdr>
            </w:div>
            <w:div w:id="725834735">
              <w:marLeft w:val="0"/>
              <w:marRight w:val="0"/>
              <w:marTop w:val="0"/>
              <w:marBottom w:val="0"/>
              <w:divBdr>
                <w:top w:val="none" w:sz="0" w:space="0" w:color="auto"/>
                <w:left w:val="none" w:sz="0" w:space="0" w:color="auto"/>
                <w:bottom w:val="none" w:sz="0" w:space="0" w:color="auto"/>
                <w:right w:val="none" w:sz="0" w:space="0" w:color="auto"/>
              </w:divBdr>
            </w:div>
            <w:div w:id="282155964">
              <w:marLeft w:val="0"/>
              <w:marRight w:val="0"/>
              <w:marTop w:val="0"/>
              <w:marBottom w:val="0"/>
              <w:divBdr>
                <w:top w:val="none" w:sz="0" w:space="0" w:color="auto"/>
                <w:left w:val="none" w:sz="0" w:space="0" w:color="auto"/>
                <w:bottom w:val="none" w:sz="0" w:space="0" w:color="auto"/>
                <w:right w:val="none" w:sz="0" w:space="0" w:color="auto"/>
              </w:divBdr>
            </w:div>
            <w:div w:id="1891574169">
              <w:marLeft w:val="0"/>
              <w:marRight w:val="0"/>
              <w:marTop w:val="0"/>
              <w:marBottom w:val="0"/>
              <w:divBdr>
                <w:top w:val="none" w:sz="0" w:space="0" w:color="auto"/>
                <w:left w:val="none" w:sz="0" w:space="0" w:color="auto"/>
                <w:bottom w:val="none" w:sz="0" w:space="0" w:color="auto"/>
                <w:right w:val="none" w:sz="0" w:space="0" w:color="auto"/>
              </w:divBdr>
            </w:div>
            <w:div w:id="81529729">
              <w:marLeft w:val="0"/>
              <w:marRight w:val="0"/>
              <w:marTop w:val="0"/>
              <w:marBottom w:val="0"/>
              <w:divBdr>
                <w:top w:val="none" w:sz="0" w:space="0" w:color="auto"/>
                <w:left w:val="none" w:sz="0" w:space="0" w:color="auto"/>
                <w:bottom w:val="none" w:sz="0" w:space="0" w:color="auto"/>
                <w:right w:val="none" w:sz="0" w:space="0" w:color="auto"/>
              </w:divBdr>
            </w:div>
            <w:div w:id="1800369903">
              <w:marLeft w:val="0"/>
              <w:marRight w:val="0"/>
              <w:marTop w:val="0"/>
              <w:marBottom w:val="0"/>
              <w:divBdr>
                <w:top w:val="none" w:sz="0" w:space="0" w:color="auto"/>
                <w:left w:val="none" w:sz="0" w:space="0" w:color="auto"/>
                <w:bottom w:val="none" w:sz="0" w:space="0" w:color="auto"/>
                <w:right w:val="none" w:sz="0" w:space="0" w:color="auto"/>
              </w:divBdr>
            </w:div>
            <w:div w:id="1553809309">
              <w:marLeft w:val="0"/>
              <w:marRight w:val="0"/>
              <w:marTop w:val="0"/>
              <w:marBottom w:val="0"/>
              <w:divBdr>
                <w:top w:val="none" w:sz="0" w:space="0" w:color="auto"/>
                <w:left w:val="none" w:sz="0" w:space="0" w:color="auto"/>
                <w:bottom w:val="none" w:sz="0" w:space="0" w:color="auto"/>
                <w:right w:val="none" w:sz="0" w:space="0" w:color="auto"/>
              </w:divBdr>
            </w:div>
            <w:div w:id="2094622932">
              <w:marLeft w:val="0"/>
              <w:marRight w:val="0"/>
              <w:marTop w:val="0"/>
              <w:marBottom w:val="0"/>
              <w:divBdr>
                <w:top w:val="none" w:sz="0" w:space="0" w:color="auto"/>
                <w:left w:val="none" w:sz="0" w:space="0" w:color="auto"/>
                <w:bottom w:val="none" w:sz="0" w:space="0" w:color="auto"/>
                <w:right w:val="none" w:sz="0" w:space="0" w:color="auto"/>
              </w:divBdr>
            </w:div>
            <w:div w:id="749424934">
              <w:marLeft w:val="0"/>
              <w:marRight w:val="0"/>
              <w:marTop w:val="0"/>
              <w:marBottom w:val="0"/>
              <w:divBdr>
                <w:top w:val="none" w:sz="0" w:space="0" w:color="auto"/>
                <w:left w:val="none" w:sz="0" w:space="0" w:color="auto"/>
                <w:bottom w:val="none" w:sz="0" w:space="0" w:color="auto"/>
                <w:right w:val="none" w:sz="0" w:space="0" w:color="auto"/>
              </w:divBdr>
            </w:div>
            <w:div w:id="952401678">
              <w:marLeft w:val="0"/>
              <w:marRight w:val="0"/>
              <w:marTop w:val="0"/>
              <w:marBottom w:val="0"/>
              <w:divBdr>
                <w:top w:val="none" w:sz="0" w:space="0" w:color="auto"/>
                <w:left w:val="none" w:sz="0" w:space="0" w:color="auto"/>
                <w:bottom w:val="none" w:sz="0" w:space="0" w:color="auto"/>
                <w:right w:val="none" w:sz="0" w:space="0" w:color="auto"/>
              </w:divBdr>
            </w:div>
            <w:div w:id="1880120826">
              <w:marLeft w:val="0"/>
              <w:marRight w:val="0"/>
              <w:marTop w:val="0"/>
              <w:marBottom w:val="0"/>
              <w:divBdr>
                <w:top w:val="none" w:sz="0" w:space="0" w:color="auto"/>
                <w:left w:val="none" w:sz="0" w:space="0" w:color="auto"/>
                <w:bottom w:val="none" w:sz="0" w:space="0" w:color="auto"/>
                <w:right w:val="none" w:sz="0" w:space="0" w:color="auto"/>
              </w:divBdr>
            </w:div>
            <w:div w:id="1690138466">
              <w:marLeft w:val="0"/>
              <w:marRight w:val="0"/>
              <w:marTop w:val="0"/>
              <w:marBottom w:val="0"/>
              <w:divBdr>
                <w:top w:val="none" w:sz="0" w:space="0" w:color="auto"/>
                <w:left w:val="none" w:sz="0" w:space="0" w:color="auto"/>
                <w:bottom w:val="none" w:sz="0" w:space="0" w:color="auto"/>
                <w:right w:val="none" w:sz="0" w:space="0" w:color="auto"/>
              </w:divBdr>
            </w:div>
            <w:div w:id="470631796">
              <w:marLeft w:val="0"/>
              <w:marRight w:val="0"/>
              <w:marTop w:val="0"/>
              <w:marBottom w:val="0"/>
              <w:divBdr>
                <w:top w:val="none" w:sz="0" w:space="0" w:color="auto"/>
                <w:left w:val="none" w:sz="0" w:space="0" w:color="auto"/>
                <w:bottom w:val="none" w:sz="0" w:space="0" w:color="auto"/>
                <w:right w:val="none" w:sz="0" w:space="0" w:color="auto"/>
              </w:divBdr>
            </w:div>
            <w:div w:id="386420454">
              <w:marLeft w:val="0"/>
              <w:marRight w:val="0"/>
              <w:marTop w:val="0"/>
              <w:marBottom w:val="0"/>
              <w:divBdr>
                <w:top w:val="none" w:sz="0" w:space="0" w:color="auto"/>
                <w:left w:val="none" w:sz="0" w:space="0" w:color="auto"/>
                <w:bottom w:val="none" w:sz="0" w:space="0" w:color="auto"/>
                <w:right w:val="none" w:sz="0" w:space="0" w:color="auto"/>
              </w:divBdr>
            </w:div>
            <w:div w:id="1821532665">
              <w:marLeft w:val="0"/>
              <w:marRight w:val="0"/>
              <w:marTop w:val="0"/>
              <w:marBottom w:val="0"/>
              <w:divBdr>
                <w:top w:val="none" w:sz="0" w:space="0" w:color="auto"/>
                <w:left w:val="none" w:sz="0" w:space="0" w:color="auto"/>
                <w:bottom w:val="none" w:sz="0" w:space="0" w:color="auto"/>
                <w:right w:val="none" w:sz="0" w:space="0" w:color="auto"/>
              </w:divBdr>
            </w:div>
            <w:div w:id="1141774378">
              <w:marLeft w:val="0"/>
              <w:marRight w:val="0"/>
              <w:marTop w:val="0"/>
              <w:marBottom w:val="0"/>
              <w:divBdr>
                <w:top w:val="none" w:sz="0" w:space="0" w:color="auto"/>
                <w:left w:val="none" w:sz="0" w:space="0" w:color="auto"/>
                <w:bottom w:val="none" w:sz="0" w:space="0" w:color="auto"/>
                <w:right w:val="none" w:sz="0" w:space="0" w:color="auto"/>
              </w:divBdr>
            </w:div>
            <w:div w:id="14969415">
              <w:marLeft w:val="0"/>
              <w:marRight w:val="0"/>
              <w:marTop w:val="0"/>
              <w:marBottom w:val="0"/>
              <w:divBdr>
                <w:top w:val="none" w:sz="0" w:space="0" w:color="auto"/>
                <w:left w:val="none" w:sz="0" w:space="0" w:color="auto"/>
                <w:bottom w:val="none" w:sz="0" w:space="0" w:color="auto"/>
                <w:right w:val="none" w:sz="0" w:space="0" w:color="auto"/>
              </w:divBdr>
            </w:div>
            <w:div w:id="1535732204">
              <w:marLeft w:val="0"/>
              <w:marRight w:val="0"/>
              <w:marTop w:val="0"/>
              <w:marBottom w:val="0"/>
              <w:divBdr>
                <w:top w:val="none" w:sz="0" w:space="0" w:color="auto"/>
                <w:left w:val="none" w:sz="0" w:space="0" w:color="auto"/>
                <w:bottom w:val="none" w:sz="0" w:space="0" w:color="auto"/>
                <w:right w:val="none" w:sz="0" w:space="0" w:color="auto"/>
              </w:divBdr>
            </w:div>
            <w:div w:id="761992812">
              <w:marLeft w:val="0"/>
              <w:marRight w:val="0"/>
              <w:marTop w:val="0"/>
              <w:marBottom w:val="0"/>
              <w:divBdr>
                <w:top w:val="none" w:sz="0" w:space="0" w:color="auto"/>
                <w:left w:val="none" w:sz="0" w:space="0" w:color="auto"/>
                <w:bottom w:val="none" w:sz="0" w:space="0" w:color="auto"/>
                <w:right w:val="none" w:sz="0" w:space="0" w:color="auto"/>
              </w:divBdr>
            </w:div>
            <w:div w:id="1313949213">
              <w:marLeft w:val="0"/>
              <w:marRight w:val="0"/>
              <w:marTop w:val="0"/>
              <w:marBottom w:val="0"/>
              <w:divBdr>
                <w:top w:val="none" w:sz="0" w:space="0" w:color="auto"/>
                <w:left w:val="none" w:sz="0" w:space="0" w:color="auto"/>
                <w:bottom w:val="none" w:sz="0" w:space="0" w:color="auto"/>
                <w:right w:val="none" w:sz="0" w:space="0" w:color="auto"/>
              </w:divBdr>
            </w:div>
            <w:div w:id="1841702563">
              <w:marLeft w:val="0"/>
              <w:marRight w:val="0"/>
              <w:marTop w:val="0"/>
              <w:marBottom w:val="0"/>
              <w:divBdr>
                <w:top w:val="none" w:sz="0" w:space="0" w:color="auto"/>
                <w:left w:val="none" w:sz="0" w:space="0" w:color="auto"/>
                <w:bottom w:val="none" w:sz="0" w:space="0" w:color="auto"/>
                <w:right w:val="none" w:sz="0" w:space="0" w:color="auto"/>
              </w:divBdr>
            </w:div>
            <w:div w:id="1417366694">
              <w:marLeft w:val="0"/>
              <w:marRight w:val="0"/>
              <w:marTop w:val="0"/>
              <w:marBottom w:val="0"/>
              <w:divBdr>
                <w:top w:val="none" w:sz="0" w:space="0" w:color="auto"/>
                <w:left w:val="none" w:sz="0" w:space="0" w:color="auto"/>
                <w:bottom w:val="none" w:sz="0" w:space="0" w:color="auto"/>
                <w:right w:val="none" w:sz="0" w:space="0" w:color="auto"/>
              </w:divBdr>
            </w:div>
            <w:div w:id="270942358">
              <w:marLeft w:val="0"/>
              <w:marRight w:val="0"/>
              <w:marTop w:val="0"/>
              <w:marBottom w:val="0"/>
              <w:divBdr>
                <w:top w:val="none" w:sz="0" w:space="0" w:color="auto"/>
                <w:left w:val="none" w:sz="0" w:space="0" w:color="auto"/>
                <w:bottom w:val="none" w:sz="0" w:space="0" w:color="auto"/>
                <w:right w:val="none" w:sz="0" w:space="0" w:color="auto"/>
              </w:divBdr>
            </w:div>
            <w:div w:id="1735397889">
              <w:marLeft w:val="0"/>
              <w:marRight w:val="0"/>
              <w:marTop w:val="0"/>
              <w:marBottom w:val="0"/>
              <w:divBdr>
                <w:top w:val="none" w:sz="0" w:space="0" w:color="auto"/>
                <w:left w:val="none" w:sz="0" w:space="0" w:color="auto"/>
                <w:bottom w:val="none" w:sz="0" w:space="0" w:color="auto"/>
                <w:right w:val="none" w:sz="0" w:space="0" w:color="auto"/>
              </w:divBdr>
            </w:div>
            <w:div w:id="976881959">
              <w:marLeft w:val="0"/>
              <w:marRight w:val="0"/>
              <w:marTop w:val="0"/>
              <w:marBottom w:val="0"/>
              <w:divBdr>
                <w:top w:val="none" w:sz="0" w:space="0" w:color="auto"/>
                <w:left w:val="none" w:sz="0" w:space="0" w:color="auto"/>
                <w:bottom w:val="none" w:sz="0" w:space="0" w:color="auto"/>
                <w:right w:val="none" w:sz="0" w:space="0" w:color="auto"/>
              </w:divBdr>
            </w:div>
            <w:div w:id="657614911">
              <w:marLeft w:val="0"/>
              <w:marRight w:val="0"/>
              <w:marTop w:val="0"/>
              <w:marBottom w:val="0"/>
              <w:divBdr>
                <w:top w:val="none" w:sz="0" w:space="0" w:color="auto"/>
                <w:left w:val="none" w:sz="0" w:space="0" w:color="auto"/>
                <w:bottom w:val="none" w:sz="0" w:space="0" w:color="auto"/>
                <w:right w:val="none" w:sz="0" w:space="0" w:color="auto"/>
              </w:divBdr>
            </w:div>
            <w:div w:id="1491412183">
              <w:marLeft w:val="0"/>
              <w:marRight w:val="0"/>
              <w:marTop w:val="0"/>
              <w:marBottom w:val="0"/>
              <w:divBdr>
                <w:top w:val="none" w:sz="0" w:space="0" w:color="auto"/>
                <w:left w:val="none" w:sz="0" w:space="0" w:color="auto"/>
                <w:bottom w:val="none" w:sz="0" w:space="0" w:color="auto"/>
                <w:right w:val="none" w:sz="0" w:space="0" w:color="auto"/>
              </w:divBdr>
            </w:div>
            <w:div w:id="1356425157">
              <w:marLeft w:val="0"/>
              <w:marRight w:val="0"/>
              <w:marTop w:val="0"/>
              <w:marBottom w:val="0"/>
              <w:divBdr>
                <w:top w:val="none" w:sz="0" w:space="0" w:color="auto"/>
                <w:left w:val="none" w:sz="0" w:space="0" w:color="auto"/>
                <w:bottom w:val="none" w:sz="0" w:space="0" w:color="auto"/>
                <w:right w:val="none" w:sz="0" w:space="0" w:color="auto"/>
              </w:divBdr>
            </w:div>
            <w:div w:id="199897390">
              <w:marLeft w:val="0"/>
              <w:marRight w:val="0"/>
              <w:marTop w:val="0"/>
              <w:marBottom w:val="0"/>
              <w:divBdr>
                <w:top w:val="none" w:sz="0" w:space="0" w:color="auto"/>
                <w:left w:val="none" w:sz="0" w:space="0" w:color="auto"/>
                <w:bottom w:val="none" w:sz="0" w:space="0" w:color="auto"/>
                <w:right w:val="none" w:sz="0" w:space="0" w:color="auto"/>
              </w:divBdr>
            </w:div>
            <w:div w:id="1070226887">
              <w:marLeft w:val="0"/>
              <w:marRight w:val="0"/>
              <w:marTop w:val="0"/>
              <w:marBottom w:val="0"/>
              <w:divBdr>
                <w:top w:val="none" w:sz="0" w:space="0" w:color="auto"/>
                <w:left w:val="none" w:sz="0" w:space="0" w:color="auto"/>
                <w:bottom w:val="none" w:sz="0" w:space="0" w:color="auto"/>
                <w:right w:val="none" w:sz="0" w:space="0" w:color="auto"/>
              </w:divBdr>
            </w:div>
            <w:div w:id="1367368397">
              <w:marLeft w:val="0"/>
              <w:marRight w:val="0"/>
              <w:marTop w:val="0"/>
              <w:marBottom w:val="0"/>
              <w:divBdr>
                <w:top w:val="none" w:sz="0" w:space="0" w:color="auto"/>
                <w:left w:val="none" w:sz="0" w:space="0" w:color="auto"/>
                <w:bottom w:val="none" w:sz="0" w:space="0" w:color="auto"/>
                <w:right w:val="none" w:sz="0" w:space="0" w:color="auto"/>
              </w:divBdr>
            </w:div>
            <w:div w:id="13459165">
              <w:marLeft w:val="0"/>
              <w:marRight w:val="0"/>
              <w:marTop w:val="0"/>
              <w:marBottom w:val="0"/>
              <w:divBdr>
                <w:top w:val="none" w:sz="0" w:space="0" w:color="auto"/>
                <w:left w:val="none" w:sz="0" w:space="0" w:color="auto"/>
                <w:bottom w:val="none" w:sz="0" w:space="0" w:color="auto"/>
                <w:right w:val="none" w:sz="0" w:space="0" w:color="auto"/>
              </w:divBdr>
            </w:div>
            <w:div w:id="1641765852">
              <w:marLeft w:val="0"/>
              <w:marRight w:val="0"/>
              <w:marTop w:val="0"/>
              <w:marBottom w:val="0"/>
              <w:divBdr>
                <w:top w:val="none" w:sz="0" w:space="0" w:color="auto"/>
                <w:left w:val="none" w:sz="0" w:space="0" w:color="auto"/>
                <w:bottom w:val="none" w:sz="0" w:space="0" w:color="auto"/>
                <w:right w:val="none" w:sz="0" w:space="0" w:color="auto"/>
              </w:divBdr>
            </w:div>
            <w:div w:id="975262146">
              <w:marLeft w:val="0"/>
              <w:marRight w:val="0"/>
              <w:marTop w:val="0"/>
              <w:marBottom w:val="0"/>
              <w:divBdr>
                <w:top w:val="none" w:sz="0" w:space="0" w:color="auto"/>
                <w:left w:val="none" w:sz="0" w:space="0" w:color="auto"/>
                <w:bottom w:val="none" w:sz="0" w:space="0" w:color="auto"/>
                <w:right w:val="none" w:sz="0" w:space="0" w:color="auto"/>
              </w:divBdr>
            </w:div>
            <w:div w:id="703091116">
              <w:marLeft w:val="0"/>
              <w:marRight w:val="0"/>
              <w:marTop w:val="0"/>
              <w:marBottom w:val="0"/>
              <w:divBdr>
                <w:top w:val="none" w:sz="0" w:space="0" w:color="auto"/>
                <w:left w:val="none" w:sz="0" w:space="0" w:color="auto"/>
                <w:bottom w:val="none" w:sz="0" w:space="0" w:color="auto"/>
                <w:right w:val="none" w:sz="0" w:space="0" w:color="auto"/>
              </w:divBdr>
            </w:div>
            <w:div w:id="1410276225">
              <w:marLeft w:val="0"/>
              <w:marRight w:val="0"/>
              <w:marTop w:val="0"/>
              <w:marBottom w:val="0"/>
              <w:divBdr>
                <w:top w:val="none" w:sz="0" w:space="0" w:color="auto"/>
                <w:left w:val="none" w:sz="0" w:space="0" w:color="auto"/>
                <w:bottom w:val="none" w:sz="0" w:space="0" w:color="auto"/>
                <w:right w:val="none" w:sz="0" w:space="0" w:color="auto"/>
              </w:divBdr>
            </w:div>
            <w:div w:id="692462233">
              <w:marLeft w:val="0"/>
              <w:marRight w:val="0"/>
              <w:marTop w:val="0"/>
              <w:marBottom w:val="0"/>
              <w:divBdr>
                <w:top w:val="none" w:sz="0" w:space="0" w:color="auto"/>
                <w:left w:val="none" w:sz="0" w:space="0" w:color="auto"/>
                <w:bottom w:val="none" w:sz="0" w:space="0" w:color="auto"/>
                <w:right w:val="none" w:sz="0" w:space="0" w:color="auto"/>
              </w:divBdr>
            </w:div>
            <w:div w:id="1546603389">
              <w:marLeft w:val="0"/>
              <w:marRight w:val="0"/>
              <w:marTop w:val="0"/>
              <w:marBottom w:val="0"/>
              <w:divBdr>
                <w:top w:val="none" w:sz="0" w:space="0" w:color="auto"/>
                <w:left w:val="none" w:sz="0" w:space="0" w:color="auto"/>
                <w:bottom w:val="none" w:sz="0" w:space="0" w:color="auto"/>
                <w:right w:val="none" w:sz="0" w:space="0" w:color="auto"/>
              </w:divBdr>
            </w:div>
            <w:div w:id="537203628">
              <w:marLeft w:val="0"/>
              <w:marRight w:val="0"/>
              <w:marTop w:val="0"/>
              <w:marBottom w:val="0"/>
              <w:divBdr>
                <w:top w:val="none" w:sz="0" w:space="0" w:color="auto"/>
                <w:left w:val="none" w:sz="0" w:space="0" w:color="auto"/>
                <w:bottom w:val="none" w:sz="0" w:space="0" w:color="auto"/>
                <w:right w:val="none" w:sz="0" w:space="0" w:color="auto"/>
              </w:divBdr>
            </w:div>
            <w:div w:id="899365033">
              <w:marLeft w:val="0"/>
              <w:marRight w:val="0"/>
              <w:marTop w:val="0"/>
              <w:marBottom w:val="0"/>
              <w:divBdr>
                <w:top w:val="none" w:sz="0" w:space="0" w:color="auto"/>
                <w:left w:val="none" w:sz="0" w:space="0" w:color="auto"/>
                <w:bottom w:val="none" w:sz="0" w:space="0" w:color="auto"/>
                <w:right w:val="none" w:sz="0" w:space="0" w:color="auto"/>
              </w:divBdr>
            </w:div>
            <w:div w:id="1418598167">
              <w:marLeft w:val="0"/>
              <w:marRight w:val="0"/>
              <w:marTop w:val="0"/>
              <w:marBottom w:val="0"/>
              <w:divBdr>
                <w:top w:val="none" w:sz="0" w:space="0" w:color="auto"/>
                <w:left w:val="none" w:sz="0" w:space="0" w:color="auto"/>
                <w:bottom w:val="none" w:sz="0" w:space="0" w:color="auto"/>
                <w:right w:val="none" w:sz="0" w:space="0" w:color="auto"/>
              </w:divBdr>
            </w:div>
            <w:div w:id="1759864789">
              <w:marLeft w:val="0"/>
              <w:marRight w:val="0"/>
              <w:marTop w:val="0"/>
              <w:marBottom w:val="0"/>
              <w:divBdr>
                <w:top w:val="none" w:sz="0" w:space="0" w:color="auto"/>
                <w:left w:val="none" w:sz="0" w:space="0" w:color="auto"/>
                <w:bottom w:val="none" w:sz="0" w:space="0" w:color="auto"/>
                <w:right w:val="none" w:sz="0" w:space="0" w:color="auto"/>
              </w:divBdr>
            </w:div>
            <w:div w:id="2010676131">
              <w:marLeft w:val="0"/>
              <w:marRight w:val="0"/>
              <w:marTop w:val="0"/>
              <w:marBottom w:val="0"/>
              <w:divBdr>
                <w:top w:val="none" w:sz="0" w:space="0" w:color="auto"/>
                <w:left w:val="none" w:sz="0" w:space="0" w:color="auto"/>
                <w:bottom w:val="none" w:sz="0" w:space="0" w:color="auto"/>
                <w:right w:val="none" w:sz="0" w:space="0" w:color="auto"/>
              </w:divBdr>
            </w:div>
            <w:div w:id="1380132393">
              <w:marLeft w:val="0"/>
              <w:marRight w:val="0"/>
              <w:marTop w:val="0"/>
              <w:marBottom w:val="0"/>
              <w:divBdr>
                <w:top w:val="none" w:sz="0" w:space="0" w:color="auto"/>
                <w:left w:val="none" w:sz="0" w:space="0" w:color="auto"/>
                <w:bottom w:val="none" w:sz="0" w:space="0" w:color="auto"/>
                <w:right w:val="none" w:sz="0" w:space="0" w:color="auto"/>
              </w:divBdr>
            </w:div>
            <w:div w:id="102306583">
              <w:marLeft w:val="0"/>
              <w:marRight w:val="0"/>
              <w:marTop w:val="0"/>
              <w:marBottom w:val="0"/>
              <w:divBdr>
                <w:top w:val="none" w:sz="0" w:space="0" w:color="auto"/>
                <w:left w:val="none" w:sz="0" w:space="0" w:color="auto"/>
                <w:bottom w:val="none" w:sz="0" w:space="0" w:color="auto"/>
                <w:right w:val="none" w:sz="0" w:space="0" w:color="auto"/>
              </w:divBdr>
            </w:div>
            <w:div w:id="1804611260">
              <w:marLeft w:val="0"/>
              <w:marRight w:val="0"/>
              <w:marTop w:val="0"/>
              <w:marBottom w:val="0"/>
              <w:divBdr>
                <w:top w:val="none" w:sz="0" w:space="0" w:color="auto"/>
                <w:left w:val="none" w:sz="0" w:space="0" w:color="auto"/>
                <w:bottom w:val="none" w:sz="0" w:space="0" w:color="auto"/>
                <w:right w:val="none" w:sz="0" w:space="0" w:color="auto"/>
              </w:divBdr>
            </w:div>
            <w:div w:id="1900096516">
              <w:marLeft w:val="0"/>
              <w:marRight w:val="0"/>
              <w:marTop w:val="0"/>
              <w:marBottom w:val="0"/>
              <w:divBdr>
                <w:top w:val="none" w:sz="0" w:space="0" w:color="auto"/>
                <w:left w:val="none" w:sz="0" w:space="0" w:color="auto"/>
                <w:bottom w:val="none" w:sz="0" w:space="0" w:color="auto"/>
                <w:right w:val="none" w:sz="0" w:space="0" w:color="auto"/>
              </w:divBdr>
            </w:div>
            <w:div w:id="575096572">
              <w:marLeft w:val="0"/>
              <w:marRight w:val="0"/>
              <w:marTop w:val="0"/>
              <w:marBottom w:val="0"/>
              <w:divBdr>
                <w:top w:val="none" w:sz="0" w:space="0" w:color="auto"/>
                <w:left w:val="none" w:sz="0" w:space="0" w:color="auto"/>
                <w:bottom w:val="none" w:sz="0" w:space="0" w:color="auto"/>
                <w:right w:val="none" w:sz="0" w:space="0" w:color="auto"/>
              </w:divBdr>
            </w:div>
            <w:div w:id="1035279224">
              <w:marLeft w:val="0"/>
              <w:marRight w:val="0"/>
              <w:marTop w:val="0"/>
              <w:marBottom w:val="0"/>
              <w:divBdr>
                <w:top w:val="none" w:sz="0" w:space="0" w:color="auto"/>
                <w:left w:val="none" w:sz="0" w:space="0" w:color="auto"/>
                <w:bottom w:val="none" w:sz="0" w:space="0" w:color="auto"/>
                <w:right w:val="none" w:sz="0" w:space="0" w:color="auto"/>
              </w:divBdr>
            </w:div>
            <w:div w:id="1288731746">
              <w:marLeft w:val="0"/>
              <w:marRight w:val="0"/>
              <w:marTop w:val="0"/>
              <w:marBottom w:val="0"/>
              <w:divBdr>
                <w:top w:val="none" w:sz="0" w:space="0" w:color="auto"/>
                <w:left w:val="none" w:sz="0" w:space="0" w:color="auto"/>
                <w:bottom w:val="none" w:sz="0" w:space="0" w:color="auto"/>
                <w:right w:val="none" w:sz="0" w:space="0" w:color="auto"/>
              </w:divBdr>
            </w:div>
            <w:div w:id="1521775388">
              <w:marLeft w:val="0"/>
              <w:marRight w:val="0"/>
              <w:marTop w:val="0"/>
              <w:marBottom w:val="0"/>
              <w:divBdr>
                <w:top w:val="none" w:sz="0" w:space="0" w:color="auto"/>
                <w:left w:val="none" w:sz="0" w:space="0" w:color="auto"/>
                <w:bottom w:val="none" w:sz="0" w:space="0" w:color="auto"/>
                <w:right w:val="none" w:sz="0" w:space="0" w:color="auto"/>
              </w:divBdr>
            </w:div>
            <w:div w:id="336927791">
              <w:marLeft w:val="0"/>
              <w:marRight w:val="0"/>
              <w:marTop w:val="0"/>
              <w:marBottom w:val="0"/>
              <w:divBdr>
                <w:top w:val="none" w:sz="0" w:space="0" w:color="auto"/>
                <w:left w:val="none" w:sz="0" w:space="0" w:color="auto"/>
                <w:bottom w:val="none" w:sz="0" w:space="0" w:color="auto"/>
                <w:right w:val="none" w:sz="0" w:space="0" w:color="auto"/>
              </w:divBdr>
            </w:div>
            <w:div w:id="1420440340">
              <w:marLeft w:val="0"/>
              <w:marRight w:val="0"/>
              <w:marTop w:val="0"/>
              <w:marBottom w:val="0"/>
              <w:divBdr>
                <w:top w:val="none" w:sz="0" w:space="0" w:color="auto"/>
                <w:left w:val="none" w:sz="0" w:space="0" w:color="auto"/>
                <w:bottom w:val="none" w:sz="0" w:space="0" w:color="auto"/>
                <w:right w:val="none" w:sz="0" w:space="0" w:color="auto"/>
              </w:divBdr>
            </w:div>
            <w:div w:id="339478606">
              <w:marLeft w:val="0"/>
              <w:marRight w:val="0"/>
              <w:marTop w:val="0"/>
              <w:marBottom w:val="0"/>
              <w:divBdr>
                <w:top w:val="none" w:sz="0" w:space="0" w:color="auto"/>
                <w:left w:val="none" w:sz="0" w:space="0" w:color="auto"/>
                <w:bottom w:val="none" w:sz="0" w:space="0" w:color="auto"/>
                <w:right w:val="none" w:sz="0" w:space="0" w:color="auto"/>
              </w:divBdr>
            </w:div>
            <w:div w:id="791946050">
              <w:marLeft w:val="0"/>
              <w:marRight w:val="0"/>
              <w:marTop w:val="0"/>
              <w:marBottom w:val="0"/>
              <w:divBdr>
                <w:top w:val="none" w:sz="0" w:space="0" w:color="auto"/>
                <w:left w:val="none" w:sz="0" w:space="0" w:color="auto"/>
                <w:bottom w:val="none" w:sz="0" w:space="0" w:color="auto"/>
                <w:right w:val="none" w:sz="0" w:space="0" w:color="auto"/>
              </w:divBdr>
            </w:div>
            <w:div w:id="825975017">
              <w:marLeft w:val="0"/>
              <w:marRight w:val="0"/>
              <w:marTop w:val="0"/>
              <w:marBottom w:val="0"/>
              <w:divBdr>
                <w:top w:val="none" w:sz="0" w:space="0" w:color="auto"/>
                <w:left w:val="none" w:sz="0" w:space="0" w:color="auto"/>
                <w:bottom w:val="none" w:sz="0" w:space="0" w:color="auto"/>
                <w:right w:val="none" w:sz="0" w:space="0" w:color="auto"/>
              </w:divBdr>
            </w:div>
            <w:div w:id="1710111241">
              <w:marLeft w:val="0"/>
              <w:marRight w:val="0"/>
              <w:marTop w:val="0"/>
              <w:marBottom w:val="0"/>
              <w:divBdr>
                <w:top w:val="none" w:sz="0" w:space="0" w:color="auto"/>
                <w:left w:val="none" w:sz="0" w:space="0" w:color="auto"/>
                <w:bottom w:val="none" w:sz="0" w:space="0" w:color="auto"/>
                <w:right w:val="none" w:sz="0" w:space="0" w:color="auto"/>
              </w:divBdr>
            </w:div>
            <w:div w:id="196243354">
              <w:marLeft w:val="0"/>
              <w:marRight w:val="0"/>
              <w:marTop w:val="0"/>
              <w:marBottom w:val="0"/>
              <w:divBdr>
                <w:top w:val="none" w:sz="0" w:space="0" w:color="auto"/>
                <w:left w:val="none" w:sz="0" w:space="0" w:color="auto"/>
                <w:bottom w:val="none" w:sz="0" w:space="0" w:color="auto"/>
                <w:right w:val="none" w:sz="0" w:space="0" w:color="auto"/>
              </w:divBdr>
            </w:div>
            <w:div w:id="470289194">
              <w:marLeft w:val="0"/>
              <w:marRight w:val="0"/>
              <w:marTop w:val="0"/>
              <w:marBottom w:val="0"/>
              <w:divBdr>
                <w:top w:val="none" w:sz="0" w:space="0" w:color="auto"/>
                <w:left w:val="none" w:sz="0" w:space="0" w:color="auto"/>
                <w:bottom w:val="none" w:sz="0" w:space="0" w:color="auto"/>
                <w:right w:val="none" w:sz="0" w:space="0" w:color="auto"/>
              </w:divBdr>
            </w:div>
            <w:div w:id="1510102939">
              <w:marLeft w:val="0"/>
              <w:marRight w:val="0"/>
              <w:marTop w:val="0"/>
              <w:marBottom w:val="0"/>
              <w:divBdr>
                <w:top w:val="none" w:sz="0" w:space="0" w:color="auto"/>
                <w:left w:val="none" w:sz="0" w:space="0" w:color="auto"/>
                <w:bottom w:val="none" w:sz="0" w:space="0" w:color="auto"/>
                <w:right w:val="none" w:sz="0" w:space="0" w:color="auto"/>
              </w:divBdr>
            </w:div>
            <w:div w:id="2052726244">
              <w:marLeft w:val="0"/>
              <w:marRight w:val="0"/>
              <w:marTop w:val="0"/>
              <w:marBottom w:val="0"/>
              <w:divBdr>
                <w:top w:val="none" w:sz="0" w:space="0" w:color="auto"/>
                <w:left w:val="none" w:sz="0" w:space="0" w:color="auto"/>
                <w:bottom w:val="none" w:sz="0" w:space="0" w:color="auto"/>
                <w:right w:val="none" w:sz="0" w:space="0" w:color="auto"/>
              </w:divBdr>
            </w:div>
            <w:div w:id="1352802510">
              <w:marLeft w:val="0"/>
              <w:marRight w:val="0"/>
              <w:marTop w:val="0"/>
              <w:marBottom w:val="0"/>
              <w:divBdr>
                <w:top w:val="none" w:sz="0" w:space="0" w:color="auto"/>
                <w:left w:val="none" w:sz="0" w:space="0" w:color="auto"/>
                <w:bottom w:val="none" w:sz="0" w:space="0" w:color="auto"/>
                <w:right w:val="none" w:sz="0" w:space="0" w:color="auto"/>
              </w:divBdr>
            </w:div>
            <w:div w:id="454102914">
              <w:marLeft w:val="0"/>
              <w:marRight w:val="0"/>
              <w:marTop w:val="0"/>
              <w:marBottom w:val="0"/>
              <w:divBdr>
                <w:top w:val="none" w:sz="0" w:space="0" w:color="auto"/>
                <w:left w:val="none" w:sz="0" w:space="0" w:color="auto"/>
                <w:bottom w:val="none" w:sz="0" w:space="0" w:color="auto"/>
                <w:right w:val="none" w:sz="0" w:space="0" w:color="auto"/>
              </w:divBdr>
            </w:div>
            <w:div w:id="1965117764">
              <w:marLeft w:val="0"/>
              <w:marRight w:val="0"/>
              <w:marTop w:val="0"/>
              <w:marBottom w:val="0"/>
              <w:divBdr>
                <w:top w:val="none" w:sz="0" w:space="0" w:color="auto"/>
                <w:left w:val="none" w:sz="0" w:space="0" w:color="auto"/>
                <w:bottom w:val="none" w:sz="0" w:space="0" w:color="auto"/>
                <w:right w:val="none" w:sz="0" w:space="0" w:color="auto"/>
              </w:divBdr>
            </w:div>
            <w:div w:id="1127241930">
              <w:marLeft w:val="0"/>
              <w:marRight w:val="0"/>
              <w:marTop w:val="0"/>
              <w:marBottom w:val="0"/>
              <w:divBdr>
                <w:top w:val="none" w:sz="0" w:space="0" w:color="auto"/>
                <w:left w:val="none" w:sz="0" w:space="0" w:color="auto"/>
                <w:bottom w:val="none" w:sz="0" w:space="0" w:color="auto"/>
                <w:right w:val="none" w:sz="0" w:space="0" w:color="auto"/>
              </w:divBdr>
            </w:div>
            <w:div w:id="1857694531">
              <w:marLeft w:val="0"/>
              <w:marRight w:val="0"/>
              <w:marTop w:val="0"/>
              <w:marBottom w:val="0"/>
              <w:divBdr>
                <w:top w:val="none" w:sz="0" w:space="0" w:color="auto"/>
                <w:left w:val="none" w:sz="0" w:space="0" w:color="auto"/>
                <w:bottom w:val="none" w:sz="0" w:space="0" w:color="auto"/>
                <w:right w:val="none" w:sz="0" w:space="0" w:color="auto"/>
              </w:divBdr>
            </w:div>
            <w:div w:id="1127623721">
              <w:marLeft w:val="0"/>
              <w:marRight w:val="0"/>
              <w:marTop w:val="0"/>
              <w:marBottom w:val="0"/>
              <w:divBdr>
                <w:top w:val="none" w:sz="0" w:space="0" w:color="auto"/>
                <w:left w:val="none" w:sz="0" w:space="0" w:color="auto"/>
                <w:bottom w:val="none" w:sz="0" w:space="0" w:color="auto"/>
                <w:right w:val="none" w:sz="0" w:space="0" w:color="auto"/>
              </w:divBdr>
            </w:div>
            <w:div w:id="1206215628">
              <w:marLeft w:val="0"/>
              <w:marRight w:val="0"/>
              <w:marTop w:val="0"/>
              <w:marBottom w:val="0"/>
              <w:divBdr>
                <w:top w:val="none" w:sz="0" w:space="0" w:color="auto"/>
                <w:left w:val="none" w:sz="0" w:space="0" w:color="auto"/>
                <w:bottom w:val="none" w:sz="0" w:space="0" w:color="auto"/>
                <w:right w:val="none" w:sz="0" w:space="0" w:color="auto"/>
              </w:divBdr>
            </w:div>
            <w:div w:id="953252092">
              <w:marLeft w:val="0"/>
              <w:marRight w:val="0"/>
              <w:marTop w:val="0"/>
              <w:marBottom w:val="0"/>
              <w:divBdr>
                <w:top w:val="none" w:sz="0" w:space="0" w:color="auto"/>
                <w:left w:val="none" w:sz="0" w:space="0" w:color="auto"/>
                <w:bottom w:val="none" w:sz="0" w:space="0" w:color="auto"/>
                <w:right w:val="none" w:sz="0" w:space="0" w:color="auto"/>
              </w:divBdr>
            </w:div>
            <w:div w:id="298997707">
              <w:marLeft w:val="0"/>
              <w:marRight w:val="0"/>
              <w:marTop w:val="0"/>
              <w:marBottom w:val="0"/>
              <w:divBdr>
                <w:top w:val="none" w:sz="0" w:space="0" w:color="auto"/>
                <w:left w:val="none" w:sz="0" w:space="0" w:color="auto"/>
                <w:bottom w:val="none" w:sz="0" w:space="0" w:color="auto"/>
                <w:right w:val="none" w:sz="0" w:space="0" w:color="auto"/>
              </w:divBdr>
            </w:div>
            <w:div w:id="790053505">
              <w:marLeft w:val="0"/>
              <w:marRight w:val="0"/>
              <w:marTop w:val="0"/>
              <w:marBottom w:val="0"/>
              <w:divBdr>
                <w:top w:val="none" w:sz="0" w:space="0" w:color="auto"/>
                <w:left w:val="none" w:sz="0" w:space="0" w:color="auto"/>
                <w:bottom w:val="none" w:sz="0" w:space="0" w:color="auto"/>
                <w:right w:val="none" w:sz="0" w:space="0" w:color="auto"/>
              </w:divBdr>
            </w:div>
            <w:div w:id="1707214903">
              <w:marLeft w:val="0"/>
              <w:marRight w:val="0"/>
              <w:marTop w:val="0"/>
              <w:marBottom w:val="0"/>
              <w:divBdr>
                <w:top w:val="none" w:sz="0" w:space="0" w:color="auto"/>
                <w:left w:val="none" w:sz="0" w:space="0" w:color="auto"/>
                <w:bottom w:val="none" w:sz="0" w:space="0" w:color="auto"/>
                <w:right w:val="none" w:sz="0" w:space="0" w:color="auto"/>
              </w:divBdr>
            </w:div>
            <w:div w:id="654265903">
              <w:marLeft w:val="0"/>
              <w:marRight w:val="0"/>
              <w:marTop w:val="0"/>
              <w:marBottom w:val="0"/>
              <w:divBdr>
                <w:top w:val="none" w:sz="0" w:space="0" w:color="auto"/>
                <w:left w:val="none" w:sz="0" w:space="0" w:color="auto"/>
                <w:bottom w:val="none" w:sz="0" w:space="0" w:color="auto"/>
                <w:right w:val="none" w:sz="0" w:space="0" w:color="auto"/>
              </w:divBdr>
            </w:div>
            <w:div w:id="34550808">
              <w:marLeft w:val="0"/>
              <w:marRight w:val="0"/>
              <w:marTop w:val="0"/>
              <w:marBottom w:val="0"/>
              <w:divBdr>
                <w:top w:val="none" w:sz="0" w:space="0" w:color="auto"/>
                <w:left w:val="none" w:sz="0" w:space="0" w:color="auto"/>
                <w:bottom w:val="none" w:sz="0" w:space="0" w:color="auto"/>
                <w:right w:val="none" w:sz="0" w:space="0" w:color="auto"/>
              </w:divBdr>
            </w:div>
            <w:div w:id="417792687">
              <w:marLeft w:val="0"/>
              <w:marRight w:val="0"/>
              <w:marTop w:val="0"/>
              <w:marBottom w:val="0"/>
              <w:divBdr>
                <w:top w:val="none" w:sz="0" w:space="0" w:color="auto"/>
                <w:left w:val="none" w:sz="0" w:space="0" w:color="auto"/>
                <w:bottom w:val="none" w:sz="0" w:space="0" w:color="auto"/>
                <w:right w:val="none" w:sz="0" w:space="0" w:color="auto"/>
              </w:divBdr>
            </w:div>
            <w:div w:id="79377268">
              <w:marLeft w:val="0"/>
              <w:marRight w:val="0"/>
              <w:marTop w:val="0"/>
              <w:marBottom w:val="0"/>
              <w:divBdr>
                <w:top w:val="none" w:sz="0" w:space="0" w:color="auto"/>
                <w:left w:val="none" w:sz="0" w:space="0" w:color="auto"/>
                <w:bottom w:val="none" w:sz="0" w:space="0" w:color="auto"/>
                <w:right w:val="none" w:sz="0" w:space="0" w:color="auto"/>
              </w:divBdr>
            </w:div>
            <w:div w:id="1856193202">
              <w:marLeft w:val="0"/>
              <w:marRight w:val="0"/>
              <w:marTop w:val="0"/>
              <w:marBottom w:val="0"/>
              <w:divBdr>
                <w:top w:val="none" w:sz="0" w:space="0" w:color="auto"/>
                <w:left w:val="none" w:sz="0" w:space="0" w:color="auto"/>
                <w:bottom w:val="none" w:sz="0" w:space="0" w:color="auto"/>
                <w:right w:val="none" w:sz="0" w:space="0" w:color="auto"/>
              </w:divBdr>
            </w:div>
            <w:div w:id="1000810304">
              <w:marLeft w:val="0"/>
              <w:marRight w:val="0"/>
              <w:marTop w:val="0"/>
              <w:marBottom w:val="0"/>
              <w:divBdr>
                <w:top w:val="none" w:sz="0" w:space="0" w:color="auto"/>
                <w:left w:val="none" w:sz="0" w:space="0" w:color="auto"/>
                <w:bottom w:val="none" w:sz="0" w:space="0" w:color="auto"/>
                <w:right w:val="none" w:sz="0" w:space="0" w:color="auto"/>
              </w:divBdr>
            </w:div>
            <w:div w:id="1143080758">
              <w:marLeft w:val="0"/>
              <w:marRight w:val="0"/>
              <w:marTop w:val="0"/>
              <w:marBottom w:val="0"/>
              <w:divBdr>
                <w:top w:val="none" w:sz="0" w:space="0" w:color="auto"/>
                <w:left w:val="none" w:sz="0" w:space="0" w:color="auto"/>
                <w:bottom w:val="none" w:sz="0" w:space="0" w:color="auto"/>
                <w:right w:val="none" w:sz="0" w:space="0" w:color="auto"/>
              </w:divBdr>
            </w:div>
            <w:div w:id="725419519">
              <w:marLeft w:val="0"/>
              <w:marRight w:val="0"/>
              <w:marTop w:val="0"/>
              <w:marBottom w:val="0"/>
              <w:divBdr>
                <w:top w:val="none" w:sz="0" w:space="0" w:color="auto"/>
                <w:left w:val="none" w:sz="0" w:space="0" w:color="auto"/>
                <w:bottom w:val="none" w:sz="0" w:space="0" w:color="auto"/>
                <w:right w:val="none" w:sz="0" w:space="0" w:color="auto"/>
              </w:divBdr>
            </w:div>
            <w:div w:id="304504648">
              <w:marLeft w:val="0"/>
              <w:marRight w:val="0"/>
              <w:marTop w:val="0"/>
              <w:marBottom w:val="0"/>
              <w:divBdr>
                <w:top w:val="none" w:sz="0" w:space="0" w:color="auto"/>
                <w:left w:val="none" w:sz="0" w:space="0" w:color="auto"/>
                <w:bottom w:val="none" w:sz="0" w:space="0" w:color="auto"/>
                <w:right w:val="none" w:sz="0" w:space="0" w:color="auto"/>
              </w:divBdr>
            </w:div>
            <w:div w:id="1972133989">
              <w:marLeft w:val="0"/>
              <w:marRight w:val="0"/>
              <w:marTop w:val="0"/>
              <w:marBottom w:val="0"/>
              <w:divBdr>
                <w:top w:val="none" w:sz="0" w:space="0" w:color="auto"/>
                <w:left w:val="none" w:sz="0" w:space="0" w:color="auto"/>
                <w:bottom w:val="none" w:sz="0" w:space="0" w:color="auto"/>
                <w:right w:val="none" w:sz="0" w:space="0" w:color="auto"/>
              </w:divBdr>
            </w:div>
            <w:div w:id="520049861">
              <w:marLeft w:val="0"/>
              <w:marRight w:val="0"/>
              <w:marTop w:val="0"/>
              <w:marBottom w:val="0"/>
              <w:divBdr>
                <w:top w:val="none" w:sz="0" w:space="0" w:color="auto"/>
                <w:left w:val="none" w:sz="0" w:space="0" w:color="auto"/>
                <w:bottom w:val="none" w:sz="0" w:space="0" w:color="auto"/>
                <w:right w:val="none" w:sz="0" w:space="0" w:color="auto"/>
              </w:divBdr>
            </w:div>
            <w:div w:id="459811503">
              <w:marLeft w:val="0"/>
              <w:marRight w:val="0"/>
              <w:marTop w:val="0"/>
              <w:marBottom w:val="0"/>
              <w:divBdr>
                <w:top w:val="none" w:sz="0" w:space="0" w:color="auto"/>
                <w:left w:val="none" w:sz="0" w:space="0" w:color="auto"/>
                <w:bottom w:val="none" w:sz="0" w:space="0" w:color="auto"/>
                <w:right w:val="none" w:sz="0" w:space="0" w:color="auto"/>
              </w:divBdr>
            </w:div>
            <w:div w:id="271401158">
              <w:marLeft w:val="0"/>
              <w:marRight w:val="0"/>
              <w:marTop w:val="0"/>
              <w:marBottom w:val="0"/>
              <w:divBdr>
                <w:top w:val="none" w:sz="0" w:space="0" w:color="auto"/>
                <w:left w:val="none" w:sz="0" w:space="0" w:color="auto"/>
                <w:bottom w:val="none" w:sz="0" w:space="0" w:color="auto"/>
                <w:right w:val="none" w:sz="0" w:space="0" w:color="auto"/>
              </w:divBdr>
            </w:div>
            <w:div w:id="232589386">
              <w:marLeft w:val="0"/>
              <w:marRight w:val="0"/>
              <w:marTop w:val="0"/>
              <w:marBottom w:val="0"/>
              <w:divBdr>
                <w:top w:val="none" w:sz="0" w:space="0" w:color="auto"/>
                <w:left w:val="none" w:sz="0" w:space="0" w:color="auto"/>
                <w:bottom w:val="none" w:sz="0" w:space="0" w:color="auto"/>
                <w:right w:val="none" w:sz="0" w:space="0" w:color="auto"/>
              </w:divBdr>
            </w:div>
            <w:div w:id="2049331622">
              <w:marLeft w:val="0"/>
              <w:marRight w:val="0"/>
              <w:marTop w:val="0"/>
              <w:marBottom w:val="0"/>
              <w:divBdr>
                <w:top w:val="none" w:sz="0" w:space="0" w:color="auto"/>
                <w:left w:val="none" w:sz="0" w:space="0" w:color="auto"/>
                <w:bottom w:val="none" w:sz="0" w:space="0" w:color="auto"/>
                <w:right w:val="none" w:sz="0" w:space="0" w:color="auto"/>
              </w:divBdr>
            </w:div>
            <w:div w:id="1912615577">
              <w:marLeft w:val="0"/>
              <w:marRight w:val="0"/>
              <w:marTop w:val="0"/>
              <w:marBottom w:val="0"/>
              <w:divBdr>
                <w:top w:val="none" w:sz="0" w:space="0" w:color="auto"/>
                <w:left w:val="none" w:sz="0" w:space="0" w:color="auto"/>
                <w:bottom w:val="none" w:sz="0" w:space="0" w:color="auto"/>
                <w:right w:val="none" w:sz="0" w:space="0" w:color="auto"/>
              </w:divBdr>
            </w:div>
            <w:div w:id="901718407">
              <w:marLeft w:val="0"/>
              <w:marRight w:val="0"/>
              <w:marTop w:val="0"/>
              <w:marBottom w:val="0"/>
              <w:divBdr>
                <w:top w:val="none" w:sz="0" w:space="0" w:color="auto"/>
                <w:left w:val="none" w:sz="0" w:space="0" w:color="auto"/>
                <w:bottom w:val="none" w:sz="0" w:space="0" w:color="auto"/>
                <w:right w:val="none" w:sz="0" w:space="0" w:color="auto"/>
              </w:divBdr>
            </w:div>
            <w:div w:id="1253048546">
              <w:marLeft w:val="0"/>
              <w:marRight w:val="0"/>
              <w:marTop w:val="0"/>
              <w:marBottom w:val="0"/>
              <w:divBdr>
                <w:top w:val="none" w:sz="0" w:space="0" w:color="auto"/>
                <w:left w:val="none" w:sz="0" w:space="0" w:color="auto"/>
                <w:bottom w:val="none" w:sz="0" w:space="0" w:color="auto"/>
                <w:right w:val="none" w:sz="0" w:space="0" w:color="auto"/>
              </w:divBdr>
            </w:div>
            <w:div w:id="1768648763">
              <w:marLeft w:val="0"/>
              <w:marRight w:val="0"/>
              <w:marTop w:val="0"/>
              <w:marBottom w:val="0"/>
              <w:divBdr>
                <w:top w:val="none" w:sz="0" w:space="0" w:color="auto"/>
                <w:left w:val="none" w:sz="0" w:space="0" w:color="auto"/>
                <w:bottom w:val="none" w:sz="0" w:space="0" w:color="auto"/>
                <w:right w:val="none" w:sz="0" w:space="0" w:color="auto"/>
              </w:divBdr>
            </w:div>
            <w:div w:id="677342234">
              <w:marLeft w:val="0"/>
              <w:marRight w:val="0"/>
              <w:marTop w:val="0"/>
              <w:marBottom w:val="0"/>
              <w:divBdr>
                <w:top w:val="none" w:sz="0" w:space="0" w:color="auto"/>
                <w:left w:val="none" w:sz="0" w:space="0" w:color="auto"/>
                <w:bottom w:val="none" w:sz="0" w:space="0" w:color="auto"/>
                <w:right w:val="none" w:sz="0" w:space="0" w:color="auto"/>
              </w:divBdr>
            </w:div>
            <w:div w:id="1400598375">
              <w:marLeft w:val="0"/>
              <w:marRight w:val="0"/>
              <w:marTop w:val="0"/>
              <w:marBottom w:val="0"/>
              <w:divBdr>
                <w:top w:val="none" w:sz="0" w:space="0" w:color="auto"/>
                <w:left w:val="none" w:sz="0" w:space="0" w:color="auto"/>
                <w:bottom w:val="none" w:sz="0" w:space="0" w:color="auto"/>
                <w:right w:val="none" w:sz="0" w:space="0" w:color="auto"/>
              </w:divBdr>
            </w:div>
            <w:div w:id="1672680119">
              <w:marLeft w:val="0"/>
              <w:marRight w:val="0"/>
              <w:marTop w:val="0"/>
              <w:marBottom w:val="0"/>
              <w:divBdr>
                <w:top w:val="none" w:sz="0" w:space="0" w:color="auto"/>
                <w:left w:val="none" w:sz="0" w:space="0" w:color="auto"/>
                <w:bottom w:val="none" w:sz="0" w:space="0" w:color="auto"/>
                <w:right w:val="none" w:sz="0" w:space="0" w:color="auto"/>
              </w:divBdr>
            </w:div>
            <w:div w:id="1941333889">
              <w:marLeft w:val="0"/>
              <w:marRight w:val="0"/>
              <w:marTop w:val="0"/>
              <w:marBottom w:val="0"/>
              <w:divBdr>
                <w:top w:val="none" w:sz="0" w:space="0" w:color="auto"/>
                <w:left w:val="none" w:sz="0" w:space="0" w:color="auto"/>
                <w:bottom w:val="none" w:sz="0" w:space="0" w:color="auto"/>
                <w:right w:val="none" w:sz="0" w:space="0" w:color="auto"/>
              </w:divBdr>
            </w:div>
            <w:div w:id="1613127741">
              <w:marLeft w:val="0"/>
              <w:marRight w:val="0"/>
              <w:marTop w:val="0"/>
              <w:marBottom w:val="0"/>
              <w:divBdr>
                <w:top w:val="none" w:sz="0" w:space="0" w:color="auto"/>
                <w:left w:val="none" w:sz="0" w:space="0" w:color="auto"/>
                <w:bottom w:val="none" w:sz="0" w:space="0" w:color="auto"/>
                <w:right w:val="none" w:sz="0" w:space="0" w:color="auto"/>
              </w:divBdr>
            </w:div>
            <w:div w:id="663511628">
              <w:marLeft w:val="0"/>
              <w:marRight w:val="0"/>
              <w:marTop w:val="0"/>
              <w:marBottom w:val="0"/>
              <w:divBdr>
                <w:top w:val="none" w:sz="0" w:space="0" w:color="auto"/>
                <w:left w:val="none" w:sz="0" w:space="0" w:color="auto"/>
                <w:bottom w:val="none" w:sz="0" w:space="0" w:color="auto"/>
                <w:right w:val="none" w:sz="0" w:space="0" w:color="auto"/>
              </w:divBdr>
            </w:div>
            <w:div w:id="630406319">
              <w:marLeft w:val="0"/>
              <w:marRight w:val="0"/>
              <w:marTop w:val="0"/>
              <w:marBottom w:val="0"/>
              <w:divBdr>
                <w:top w:val="none" w:sz="0" w:space="0" w:color="auto"/>
                <w:left w:val="none" w:sz="0" w:space="0" w:color="auto"/>
                <w:bottom w:val="none" w:sz="0" w:space="0" w:color="auto"/>
                <w:right w:val="none" w:sz="0" w:space="0" w:color="auto"/>
              </w:divBdr>
            </w:div>
            <w:div w:id="461967847">
              <w:marLeft w:val="0"/>
              <w:marRight w:val="0"/>
              <w:marTop w:val="0"/>
              <w:marBottom w:val="0"/>
              <w:divBdr>
                <w:top w:val="none" w:sz="0" w:space="0" w:color="auto"/>
                <w:left w:val="none" w:sz="0" w:space="0" w:color="auto"/>
                <w:bottom w:val="none" w:sz="0" w:space="0" w:color="auto"/>
                <w:right w:val="none" w:sz="0" w:space="0" w:color="auto"/>
              </w:divBdr>
            </w:div>
            <w:div w:id="1158154733">
              <w:marLeft w:val="0"/>
              <w:marRight w:val="0"/>
              <w:marTop w:val="0"/>
              <w:marBottom w:val="0"/>
              <w:divBdr>
                <w:top w:val="none" w:sz="0" w:space="0" w:color="auto"/>
                <w:left w:val="none" w:sz="0" w:space="0" w:color="auto"/>
                <w:bottom w:val="none" w:sz="0" w:space="0" w:color="auto"/>
                <w:right w:val="none" w:sz="0" w:space="0" w:color="auto"/>
              </w:divBdr>
            </w:div>
            <w:div w:id="1694452760">
              <w:marLeft w:val="0"/>
              <w:marRight w:val="0"/>
              <w:marTop w:val="0"/>
              <w:marBottom w:val="0"/>
              <w:divBdr>
                <w:top w:val="none" w:sz="0" w:space="0" w:color="auto"/>
                <w:left w:val="none" w:sz="0" w:space="0" w:color="auto"/>
                <w:bottom w:val="none" w:sz="0" w:space="0" w:color="auto"/>
                <w:right w:val="none" w:sz="0" w:space="0" w:color="auto"/>
              </w:divBdr>
            </w:div>
            <w:div w:id="1237860322">
              <w:marLeft w:val="0"/>
              <w:marRight w:val="0"/>
              <w:marTop w:val="0"/>
              <w:marBottom w:val="0"/>
              <w:divBdr>
                <w:top w:val="none" w:sz="0" w:space="0" w:color="auto"/>
                <w:left w:val="none" w:sz="0" w:space="0" w:color="auto"/>
                <w:bottom w:val="none" w:sz="0" w:space="0" w:color="auto"/>
                <w:right w:val="none" w:sz="0" w:space="0" w:color="auto"/>
              </w:divBdr>
            </w:div>
            <w:div w:id="1578903718">
              <w:marLeft w:val="0"/>
              <w:marRight w:val="0"/>
              <w:marTop w:val="0"/>
              <w:marBottom w:val="0"/>
              <w:divBdr>
                <w:top w:val="none" w:sz="0" w:space="0" w:color="auto"/>
                <w:left w:val="none" w:sz="0" w:space="0" w:color="auto"/>
                <w:bottom w:val="none" w:sz="0" w:space="0" w:color="auto"/>
                <w:right w:val="none" w:sz="0" w:space="0" w:color="auto"/>
              </w:divBdr>
            </w:div>
            <w:div w:id="1872649266">
              <w:marLeft w:val="0"/>
              <w:marRight w:val="0"/>
              <w:marTop w:val="0"/>
              <w:marBottom w:val="0"/>
              <w:divBdr>
                <w:top w:val="none" w:sz="0" w:space="0" w:color="auto"/>
                <w:left w:val="none" w:sz="0" w:space="0" w:color="auto"/>
                <w:bottom w:val="none" w:sz="0" w:space="0" w:color="auto"/>
                <w:right w:val="none" w:sz="0" w:space="0" w:color="auto"/>
              </w:divBdr>
            </w:div>
            <w:div w:id="25838627">
              <w:marLeft w:val="0"/>
              <w:marRight w:val="0"/>
              <w:marTop w:val="0"/>
              <w:marBottom w:val="0"/>
              <w:divBdr>
                <w:top w:val="none" w:sz="0" w:space="0" w:color="auto"/>
                <w:left w:val="none" w:sz="0" w:space="0" w:color="auto"/>
                <w:bottom w:val="none" w:sz="0" w:space="0" w:color="auto"/>
                <w:right w:val="none" w:sz="0" w:space="0" w:color="auto"/>
              </w:divBdr>
            </w:div>
            <w:div w:id="183834576">
              <w:marLeft w:val="0"/>
              <w:marRight w:val="0"/>
              <w:marTop w:val="0"/>
              <w:marBottom w:val="0"/>
              <w:divBdr>
                <w:top w:val="none" w:sz="0" w:space="0" w:color="auto"/>
                <w:left w:val="none" w:sz="0" w:space="0" w:color="auto"/>
                <w:bottom w:val="none" w:sz="0" w:space="0" w:color="auto"/>
                <w:right w:val="none" w:sz="0" w:space="0" w:color="auto"/>
              </w:divBdr>
            </w:div>
            <w:div w:id="106705467">
              <w:marLeft w:val="0"/>
              <w:marRight w:val="0"/>
              <w:marTop w:val="0"/>
              <w:marBottom w:val="0"/>
              <w:divBdr>
                <w:top w:val="none" w:sz="0" w:space="0" w:color="auto"/>
                <w:left w:val="none" w:sz="0" w:space="0" w:color="auto"/>
                <w:bottom w:val="none" w:sz="0" w:space="0" w:color="auto"/>
                <w:right w:val="none" w:sz="0" w:space="0" w:color="auto"/>
              </w:divBdr>
            </w:div>
            <w:div w:id="367418507">
              <w:marLeft w:val="0"/>
              <w:marRight w:val="0"/>
              <w:marTop w:val="0"/>
              <w:marBottom w:val="0"/>
              <w:divBdr>
                <w:top w:val="none" w:sz="0" w:space="0" w:color="auto"/>
                <w:left w:val="none" w:sz="0" w:space="0" w:color="auto"/>
                <w:bottom w:val="none" w:sz="0" w:space="0" w:color="auto"/>
                <w:right w:val="none" w:sz="0" w:space="0" w:color="auto"/>
              </w:divBdr>
            </w:div>
            <w:div w:id="1487017436">
              <w:marLeft w:val="0"/>
              <w:marRight w:val="0"/>
              <w:marTop w:val="0"/>
              <w:marBottom w:val="0"/>
              <w:divBdr>
                <w:top w:val="none" w:sz="0" w:space="0" w:color="auto"/>
                <w:left w:val="none" w:sz="0" w:space="0" w:color="auto"/>
                <w:bottom w:val="none" w:sz="0" w:space="0" w:color="auto"/>
                <w:right w:val="none" w:sz="0" w:space="0" w:color="auto"/>
              </w:divBdr>
            </w:div>
            <w:div w:id="474832752">
              <w:marLeft w:val="0"/>
              <w:marRight w:val="0"/>
              <w:marTop w:val="0"/>
              <w:marBottom w:val="0"/>
              <w:divBdr>
                <w:top w:val="none" w:sz="0" w:space="0" w:color="auto"/>
                <w:left w:val="none" w:sz="0" w:space="0" w:color="auto"/>
                <w:bottom w:val="none" w:sz="0" w:space="0" w:color="auto"/>
                <w:right w:val="none" w:sz="0" w:space="0" w:color="auto"/>
              </w:divBdr>
            </w:div>
            <w:div w:id="1801456683">
              <w:marLeft w:val="0"/>
              <w:marRight w:val="0"/>
              <w:marTop w:val="0"/>
              <w:marBottom w:val="0"/>
              <w:divBdr>
                <w:top w:val="none" w:sz="0" w:space="0" w:color="auto"/>
                <w:left w:val="none" w:sz="0" w:space="0" w:color="auto"/>
                <w:bottom w:val="none" w:sz="0" w:space="0" w:color="auto"/>
                <w:right w:val="none" w:sz="0" w:space="0" w:color="auto"/>
              </w:divBdr>
            </w:div>
            <w:div w:id="1180705861">
              <w:marLeft w:val="0"/>
              <w:marRight w:val="0"/>
              <w:marTop w:val="0"/>
              <w:marBottom w:val="0"/>
              <w:divBdr>
                <w:top w:val="none" w:sz="0" w:space="0" w:color="auto"/>
                <w:left w:val="none" w:sz="0" w:space="0" w:color="auto"/>
                <w:bottom w:val="none" w:sz="0" w:space="0" w:color="auto"/>
                <w:right w:val="none" w:sz="0" w:space="0" w:color="auto"/>
              </w:divBdr>
            </w:div>
            <w:div w:id="1810398727">
              <w:marLeft w:val="0"/>
              <w:marRight w:val="0"/>
              <w:marTop w:val="0"/>
              <w:marBottom w:val="0"/>
              <w:divBdr>
                <w:top w:val="none" w:sz="0" w:space="0" w:color="auto"/>
                <w:left w:val="none" w:sz="0" w:space="0" w:color="auto"/>
                <w:bottom w:val="none" w:sz="0" w:space="0" w:color="auto"/>
                <w:right w:val="none" w:sz="0" w:space="0" w:color="auto"/>
              </w:divBdr>
            </w:div>
            <w:div w:id="286931306">
              <w:marLeft w:val="0"/>
              <w:marRight w:val="0"/>
              <w:marTop w:val="0"/>
              <w:marBottom w:val="0"/>
              <w:divBdr>
                <w:top w:val="none" w:sz="0" w:space="0" w:color="auto"/>
                <w:left w:val="none" w:sz="0" w:space="0" w:color="auto"/>
                <w:bottom w:val="none" w:sz="0" w:space="0" w:color="auto"/>
                <w:right w:val="none" w:sz="0" w:space="0" w:color="auto"/>
              </w:divBdr>
            </w:div>
            <w:div w:id="1028068036">
              <w:marLeft w:val="0"/>
              <w:marRight w:val="0"/>
              <w:marTop w:val="0"/>
              <w:marBottom w:val="0"/>
              <w:divBdr>
                <w:top w:val="none" w:sz="0" w:space="0" w:color="auto"/>
                <w:left w:val="none" w:sz="0" w:space="0" w:color="auto"/>
                <w:bottom w:val="none" w:sz="0" w:space="0" w:color="auto"/>
                <w:right w:val="none" w:sz="0" w:space="0" w:color="auto"/>
              </w:divBdr>
            </w:div>
            <w:div w:id="1688292086">
              <w:marLeft w:val="0"/>
              <w:marRight w:val="0"/>
              <w:marTop w:val="0"/>
              <w:marBottom w:val="0"/>
              <w:divBdr>
                <w:top w:val="none" w:sz="0" w:space="0" w:color="auto"/>
                <w:left w:val="none" w:sz="0" w:space="0" w:color="auto"/>
                <w:bottom w:val="none" w:sz="0" w:space="0" w:color="auto"/>
                <w:right w:val="none" w:sz="0" w:space="0" w:color="auto"/>
              </w:divBdr>
            </w:div>
            <w:div w:id="1499229208">
              <w:marLeft w:val="0"/>
              <w:marRight w:val="0"/>
              <w:marTop w:val="0"/>
              <w:marBottom w:val="0"/>
              <w:divBdr>
                <w:top w:val="none" w:sz="0" w:space="0" w:color="auto"/>
                <w:left w:val="none" w:sz="0" w:space="0" w:color="auto"/>
                <w:bottom w:val="none" w:sz="0" w:space="0" w:color="auto"/>
                <w:right w:val="none" w:sz="0" w:space="0" w:color="auto"/>
              </w:divBdr>
            </w:div>
            <w:div w:id="2007126052">
              <w:marLeft w:val="0"/>
              <w:marRight w:val="0"/>
              <w:marTop w:val="0"/>
              <w:marBottom w:val="0"/>
              <w:divBdr>
                <w:top w:val="none" w:sz="0" w:space="0" w:color="auto"/>
                <w:left w:val="none" w:sz="0" w:space="0" w:color="auto"/>
                <w:bottom w:val="none" w:sz="0" w:space="0" w:color="auto"/>
                <w:right w:val="none" w:sz="0" w:space="0" w:color="auto"/>
              </w:divBdr>
            </w:div>
            <w:div w:id="112360381">
              <w:marLeft w:val="0"/>
              <w:marRight w:val="0"/>
              <w:marTop w:val="0"/>
              <w:marBottom w:val="0"/>
              <w:divBdr>
                <w:top w:val="none" w:sz="0" w:space="0" w:color="auto"/>
                <w:left w:val="none" w:sz="0" w:space="0" w:color="auto"/>
                <w:bottom w:val="none" w:sz="0" w:space="0" w:color="auto"/>
                <w:right w:val="none" w:sz="0" w:space="0" w:color="auto"/>
              </w:divBdr>
            </w:div>
            <w:div w:id="559250693">
              <w:marLeft w:val="0"/>
              <w:marRight w:val="0"/>
              <w:marTop w:val="0"/>
              <w:marBottom w:val="0"/>
              <w:divBdr>
                <w:top w:val="none" w:sz="0" w:space="0" w:color="auto"/>
                <w:left w:val="none" w:sz="0" w:space="0" w:color="auto"/>
                <w:bottom w:val="none" w:sz="0" w:space="0" w:color="auto"/>
                <w:right w:val="none" w:sz="0" w:space="0" w:color="auto"/>
              </w:divBdr>
            </w:div>
            <w:div w:id="1271817136">
              <w:marLeft w:val="0"/>
              <w:marRight w:val="0"/>
              <w:marTop w:val="0"/>
              <w:marBottom w:val="0"/>
              <w:divBdr>
                <w:top w:val="none" w:sz="0" w:space="0" w:color="auto"/>
                <w:left w:val="none" w:sz="0" w:space="0" w:color="auto"/>
                <w:bottom w:val="none" w:sz="0" w:space="0" w:color="auto"/>
                <w:right w:val="none" w:sz="0" w:space="0" w:color="auto"/>
              </w:divBdr>
            </w:div>
            <w:div w:id="1809206125">
              <w:marLeft w:val="0"/>
              <w:marRight w:val="0"/>
              <w:marTop w:val="0"/>
              <w:marBottom w:val="0"/>
              <w:divBdr>
                <w:top w:val="none" w:sz="0" w:space="0" w:color="auto"/>
                <w:left w:val="none" w:sz="0" w:space="0" w:color="auto"/>
                <w:bottom w:val="none" w:sz="0" w:space="0" w:color="auto"/>
                <w:right w:val="none" w:sz="0" w:space="0" w:color="auto"/>
              </w:divBdr>
            </w:div>
            <w:div w:id="1003777978">
              <w:marLeft w:val="0"/>
              <w:marRight w:val="0"/>
              <w:marTop w:val="0"/>
              <w:marBottom w:val="0"/>
              <w:divBdr>
                <w:top w:val="none" w:sz="0" w:space="0" w:color="auto"/>
                <w:left w:val="none" w:sz="0" w:space="0" w:color="auto"/>
                <w:bottom w:val="none" w:sz="0" w:space="0" w:color="auto"/>
                <w:right w:val="none" w:sz="0" w:space="0" w:color="auto"/>
              </w:divBdr>
            </w:div>
            <w:div w:id="1456681542">
              <w:marLeft w:val="0"/>
              <w:marRight w:val="0"/>
              <w:marTop w:val="0"/>
              <w:marBottom w:val="0"/>
              <w:divBdr>
                <w:top w:val="none" w:sz="0" w:space="0" w:color="auto"/>
                <w:left w:val="none" w:sz="0" w:space="0" w:color="auto"/>
                <w:bottom w:val="none" w:sz="0" w:space="0" w:color="auto"/>
                <w:right w:val="none" w:sz="0" w:space="0" w:color="auto"/>
              </w:divBdr>
            </w:div>
            <w:div w:id="1136604956">
              <w:marLeft w:val="0"/>
              <w:marRight w:val="0"/>
              <w:marTop w:val="0"/>
              <w:marBottom w:val="0"/>
              <w:divBdr>
                <w:top w:val="none" w:sz="0" w:space="0" w:color="auto"/>
                <w:left w:val="none" w:sz="0" w:space="0" w:color="auto"/>
                <w:bottom w:val="none" w:sz="0" w:space="0" w:color="auto"/>
                <w:right w:val="none" w:sz="0" w:space="0" w:color="auto"/>
              </w:divBdr>
            </w:div>
            <w:div w:id="1417900782">
              <w:marLeft w:val="0"/>
              <w:marRight w:val="0"/>
              <w:marTop w:val="0"/>
              <w:marBottom w:val="0"/>
              <w:divBdr>
                <w:top w:val="none" w:sz="0" w:space="0" w:color="auto"/>
                <w:left w:val="none" w:sz="0" w:space="0" w:color="auto"/>
                <w:bottom w:val="none" w:sz="0" w:space="0" w:color="auto"/>
                <w:right w:val="none" w:sz="0" w:space="0" w:color="auto"/>
              </w:divBdr>
            </w:div>
            <w:div w:id="1275869128">
              <w:marLeft w:val="0"/>
              <w:marRight w:val="0"/>
              <w:marTop w:val="0"/>
              <w:marBottom w:val="0"/>
              <w:divBdr>
                <w:top w:val="none" w:sz="0" w:space="0" w:color="auto"/>
                <w:left w:val="none" w:sz="0" w:space="0" w:color="auto"/>
                <w:bottom w:val="none" w:sz="0" w:space="0" w:color="auto"/>
                <w:right w:val="none" w:sz="0" w:space="0" w:color="auto"/>
              </w:divBdr>
            </w:div>
            <w:div w:id="238054096">
              <w:marLeft w:val="0"/>
              <w:marRight w:val="0"/>
              <w:marTop w:val="0"/>
              <w:marBottom w:val="0"/>
              <w:divBdr>
                <w:top w:val="none" w:sz="0" w:space="0" w:color="auto"/>
                <w:left w:val="none" w:sz="0" w:space="0" w:color="auto"/>
                <w:bottom w:val="none" w:sz="0" w:space="0" w:color="auto"/>
                <w:right w:val="none" w:sz="0" w:space="0" w:color="auto"/>
              </w:divBdr>
            </w:div>
            <w:div w:id="1488940428">
              <w:marLeft w:val="0"/>
              <w:marRight w:val="0"/>
              <w:marTop w:val="0"/>
              <w:marBottom w:val="0"/>
              <w:divBdr>
                <w:top w:val="none" w:sz="0" w:space="0" w:color="auto"/>
                <w:left w:val="none" w:sz="0" w:space="0" w:color="auto"/>
                <w:bottom w:val="none" w:sz="0" w:space="0" w:color="auto"/>
                <w:right w:val="none" w:sz="0" w:space="0" w:color="auto"/>
              </w:divBdr>
            </w:div>
            <w:div w:id="766341253">
              <w:marLeft w:val="0"/>
              <w:marRight w:val="0"/>
              <w:marTop w:val="0"/>
              <w:marBottom w:val="0"/>
              <w:divBdr>
                <w:top w:val="none" w:sz="0" w:space="0" w:color="auto"/>
                <w:left w:val="none" w:sz="0" w:space="0" w:color="auto"/>
                <w:bottom w:val="none" w:sz="0" w:space="0" w:color="auto"/>
                <w:right w:val="none" w:sz="0" w:space="0" w:color="auto"/>
              </w:divBdr>
            </w:div>
            <w:div w:id="1252088366">
              <w:marLeft w:val="0"/>
              <w:marRight w:val="0"/>
              <w:marTop w:val="0"/>
              <w:marBottom w:val="0"/>
              <w:divBdr>
                <w:top w:val="none" w:sz="0" w:space="0" w:color="auto"/>
                <w:left w:val="none" w:sz="0" w:space="0" w:color="auto"/>
                <w:bottom w:val="none" w:sz="0" w:space="0" w:color="auto"/>
                <w:right w:val="none" w:sz="0" w:space="0" w:color="auto"/>
              </w:divBdr>
            </w:div>
            <w:div w:id="1051615626">
              <w:marLeft w:val="0"/>
              <w:marRight w:val="0"/>
              <w:marTop w:val="0"/>
              <w:marBottom w:val="0"/>
              <w:divBdr>
                <w:top w:val="none" w:sz="0" w:space="0" w:color="auto"/>
                <w:left w:val="none" w:sz="0" w:space="0" w:color="auto"/>
                <w:bottom w:val="none" w:sz="0" w:space="0" w:color="auto"/>
                <w:right w:val="none" w:sz="0" w:space="0" w:color="auto"/>
              </w:divBdr>
            </w:div>
            <w:div w:id="2144536660">
              <w:marLeft w:val="0"/>
              <w:marRight w:val="0"/>
              <w:marTop w:val="0"/>
              <w:marBottom w:val="0"/>
              <w:divBdr>
                <w:top w:val="none" w:sz="0" w:space="0" w:color="auto"/>
                <w:left w:val="none" w:sz="0" w:space="0" w:color="auto"/>
                <w:bottom w:val="none" w:sz="0" w:space="0" w:color="auto"/>
                <w:right w:val="none" w:sz="0" w:space="0" w:color="auto"/>
              </w:divBdr>
            </w:div>
            <w:div w:id="72092611">
              <w:marLeft w:val="0"/>
              <w:marRight w:val="0"/>
              <w:marTop w:val="0"/>
              <w:marBottom w:val="0"/>
              <w:divBdr>
                <w:top w:val="none" w:sz="0" w:space="0" w:color="auto"/>
                <w:left w:val="none" w:sz="0" w:space="0" w:color="auto"/>
                <w:bottom w:val="none" w:sz="0" w:space="0" w:color="auto"/>
                <w:right w:val="none" w:sz="0" w:space="0" w:color="auto"/>
              </w:divBdr>
            </w:div>
            <w:div w:id="1408653004">
              <w:marLeft w:val="0"/>
              <w:marRight w:val="0"/>
              <w:marTop w:val="0"/>
              <w:marBottom w:val="0"/>
              <w:divBdr>
                <w:top w:val="none" w:sz="0" w:space="0" w:color="auto"/>
                <w:left w:val="none" w:sz="0" w:space="0" w:color="auto"/>
                <w:bottom w:val="none" w:sz="0" w:space="0" w:color="auto"/>
                <w:right w:val="none" w:sz="0" w:space="0" w:color="auto"/>
              </w:divBdr>
            </w:div>
            <w:div w:id="2086488030">
              <w:marLeft w:val="0"/>
              <w:marRight w:val="0"/>
              <w:marTop w:val="0"/>
              <w:marBottom w:val="0"/>
              <w:divBdr>
                <w:top w:val="none" w:sz="0" w:space="0" w:color="auto"/>
                <w:left w:val="none" w:sz="0" w:space="0" w:color="auto"/>
                <w:bottom w:val="none" w:sz="0" w:space="0" w:color="auto"/>
                <w:right w:val="none" w:sz="0" w:space="0" w:color="auto"/>
              </w:divBdr>
            </w:div>
            <w:div w:id="795804538">
              <w:marLeft w:val="0"/>
              <w:marRight w:val="0"/>
              <w:marTop w:val="0"/>
              <w:marBottom w:val="0"/>
              <w:divBdr>
                <w:top w:val="none" w:sz="0" w:space="0" w:color="auto"/>
                <w:left w:val="none" w:sz="0" w:space="0" w:color="auto"/>
                <w:bottom w:val="none" w:sz="0" w:space="0" w:color="auto"/>
                <w:right w:val="none" w:sz="0" w:space="0" w:color="auto"/>
              </w:divBdr>
            </w:div>
            <w:div w:id="1993408952">
              <w:marLeft w:val="0"/>
              <w:marRight w:val="0"/>
              <w:marTop w:val="0"/>
              <w:marBottom w:val="0"/>
              <w:divBdr>
                <w:top w:val="none" w:sz="0" w:space="0" w:color="auto"/>
                <w:left w:val="none" w:sz="0" w:space="0" w:color="auto"/>
                <w:bottom w:val="none" w:sz="0" w:space="0" w:color="auto"/>
                <w:right w:val="none" w:sz="0" w:space="0" w:color="auto"/>
              </w:divBdr>
            </w:div>
            <w:div w:id="1722554017">
              <w:marLeft w:val="0"/>
              <w:marRight w:val="0"/>
              <w:marTop w:val="0"/>
              <w:marBottom w:val="0"/>
              <w:divBdr>
                <w:top w:val="none" w:sz="0" w:space="0" w:color="auto"/>
                <w:left w:val="none" w:sz="0" w:space="0" w:color="auto"/>
                <w:bottom w:val="none" w:sz="0" w:space="0" w:color="auto"/>
                <w:right w:val="none" w:sz="0" w:space="0" w:color="auto"/>
              </w:divBdr>
            </w:div>
            <w:div w:id="970861022">
              <w:marLeft w:val="0"/>
              <w:marRight w:val="0"/>
              <w:marTop w:val="0"/>
              <w:marBottom w:val="0"/>
              <w:divBdr>
                <w:top w:val="none" w:sz="0" w:space="0" w:color="auto"/>
                <w:left w:val="none" w:sz="0" w:space="0" w:color="auto"/>
                <w:bottom w:val="none" w:sz="0" w:space="0" w:color="auto"/>
                <w:right w:val="none" w:sz="0" w:space="0" w:color="auto"/>
              </w:divBdr>
            </w:div>
            <w:div w:id="1185941959">
              <w:marLeft w:val="0"/>
              <w:marRight w:val="0"/>
              <w:marTop w:val="0"/>
              <w:marBottom w:val="0"/>
              <w:divBdr>
                <w:top w:val="none" w:sz="0" w:space="0" w:color="auto"/>
                <w:left w:val="none" w:sz="0" w:space="0" w:color="auto"/>
                <w:bottom w:val="none" w:sz="0" w:space="0" w:color="auto"/>
                <w:right w:val="none" w:sz="0" w:space="0" w:color="auto"/>
              </w:divBdr>
            </w:div>
            <w:div w:id="671562741">
              <w:marLeft w:val="0"/>
              <w:marRight w:val="0"/>
              <w:marTop w:val="0"/>
              <w:marBottom w:val="0"/>
              <w:divBdr>
                <w:top w:val="none" w:sz="0" w:space="0" w:color="auto"/>
                <w:left w:val="none" w:sz="0" w:space="0" w:color="auto"/>
                <w:bottom w:val="none" w:sz="0" w:space="0" w:color="auto"/>
                <w:right w:val="none" w:sz="0" w:space="0" w:color="auto"/>
              </w:divBdr>
            </w:div>
            <w:div w:id="1274945008">
              <w:marLeft w:val="0"/>
              <w:marRight w:val="0"/>
              <w:marTop w:val="0"/>
              <w:marBottom w:val="0"/>
              <w:divBdr>
                <w:top w:val="none" w:sz="0" w:space="0" w:color="auto"/>
                <w:left w:val="none" w:sz="0" w:space="0" w:color="auto"/>
                <w:bottom w:val="none" w:sz="0" w:space="0" w:color="auto"/>
                <w:right w:val="none" w:sz="0" w:space="0" w:color="auto"/>
              </w:divBdr>
            </w:div>
            <w:div w:id="539899242">
              <w:marLeft w:val="0"/>
              <w:marRight w:val="0"/>
              <w:marTop w:val="0"/>
              <w:marBottom w:val="0"/>
              <w:divBdr>
                <w:top w:val="none" w:sz="0" w:space="0" w:color="auto"/>
                <w:left w:val="none" w:sz="0" w:space="0" w:color="auto"/>
                <w:bottom w:val="none" w:sz="0" w:space="0" w:color="auto"/>
                <w:right w:val="none" w:sz="0" w:space="0" w:color="auto"/>
              </w:divBdr>
            </w:div>
            <w:div w:id="811212090">
              <w:marLeft w:val="0"/>
              <w:marRight w:val="0"/>
              <w:marTop w:val="0"/>
              <w:marBottom w:val="0"/>
              <w:divBdr>
                <w:top w:val="none" w:sz="0" w:space="0" w:color="auto"/>
                <w:left w:val="none" w:sz="0" w:space="0" w:color="auto"/>
                <w:bottom w:val="none" w:sz="0" w:space="0" w:color="auto"/>
                <w:right w:val="none" w:sz="0" w:space="0" w:color="auto"/>
              </w:divBdr>
            </w:div>
            <w:div w:id="1567300746">
              <w:marLeft w:val="0"/>
              <w:marRight w:val="0"/>
              <w:marTop w:val="0"/>
              <w:marBottom w:val="0"/>
              <w:divBdr>
                <w:top w:val="none" w:sz="0" w:space="0" w:color="auto"/>
                <w:left w:val="none" w:sz="0" w:space="0" w:color="auto"/>
                <w:bottom w:val="none" w:sz="0" w:space="0" w:color="auto"/>
                <w:right w:val="none" w:sz="0" w:space="0" w:color="auto"/>
              </w:divBdr>
            </w:div>
            <w:div w:id="1535801876">
              <w:marLeft w:val="0"/>
              <w:marRight w:val="0"/>
              <w:marTop w:val="0"/>
              <w:marBottom w:val="0"/>
              <w:divBdr>
                <w:top w:val="none" w:sz="0" w:space="0" w:color="auto"/>
                <w:left w:val="none" w:sz="0" w:space="0" w:color="auto"/>
                <w:bottom w:val="none" w:sz="0" w:space="0" w:color="auto"/>
                <w:right w:val="none" w:sz="0" w:space="0" w:color="auto"/>
              </w:divBdr>
            </w:div>
            <w:div w:id="231041235">
              <w:marLeft w:val="0"/>
              <w:marRight w:val="0"/>
              <w:marTop w:val="0"/>
              <w:marBottom w:val="0"/>
              <w:divBdr>
                <w:top w:val="none" w:sz="0" w:space="0" w:color="auto"/>
                <w:left w:val="none" w:sz="0" w:space="0" w:color="auto"/>
                <w:bottom w:val="none" w:sz="0" w:space="0" w:color="auto"/>
                <w:right w:val="none" w:sz="0" w:space="0" w:color="auto"/>
              </w:divBdr>
            </w:div>
            <w:div w:id="2098666895">
              <w:marLeft w:val="0"/>
              <w:marRight w:val="0"/>
              <w:marTop w:val="0"/>
              <w:marBottom w:val="0"/>
              <w:divBdr>
                <w:top w:val="none" w:sz="0" w:space="0" w:color="auto"/>
                <w:left w:val="none" w:sz="0" w:space="0" w:color="auto"/>
                <w:bottom w:val="none" w:sz="0" w:space="0" w:color="auto"/>
                <w:right w:val="none" w:sz="0" w:space="0" w:color="auto"/>
              </w:divBdr>
            </w:div>
            <w:div w:id="2048407337">
              <w:marLeft w:val="0"/>
              <w:marRight w:val="0"/>
              <w:marTop w:val="0"/>
              <w:marBottom w:val="0"/>
              <w:divBdr>
                <w:top w:val="none" w:sz="0" w:space="0" w:color="auto"/>
                <w:left w:val="none" w:sz="0" w:space="0" w:color="auto"/>
                <w:bottom w:val="none" w:sz="0" w:space="0" w:color="auto"/>
                <w:right w:val="none" w:sz="0" w:space="0" w:color="auto"/>
              </w:divBdr>
            </w:div>
            <w:div w:id="1138260689">
              <w:marLeft w:val="0"/>
              <w:marRight w:val="0"/>
              <w:marTop w:val="0"/>
              <w:marBottom w:val="0"/>
              <w:divBdr>
                <w:top w:val="none" w:sz="0" w:space="0" w:color="auto"/>
                <w:left w:val="none" w:sz="0" w:space="0" w:color="auto"/>
                <w:bottom w:val="none" w:sz="0" w:space="0" w:color="auto"/>
                <w:right w:val="none" w:sz="0" w:space="0" w:color="auto"/>
              </w:divBdr>
            </w:div>
            <w:div w:id="1309165996">
              <w:marLeft w:val="0"/>
              <w:marRight w:val="0"/>
              <w:marTop w:val="0"/>
              <w:marBottom w:val="0"/>
              <w:divBdr>
                <w:top w:val="none" w:sz="0" w:space="0" w:color="auto"/>
                <w:left w:val="none" w:sz="0" w:space="0" w:color="auto"/>
                <w:bottom w:val="none" w:sz="0" w:space="0" w:color="auto"/>
                <w:right w:val="none" w:sz="0" w:space="0" w:color="auto"/>
              </w:divBdr>
            </w:div>
            <w:div w:id="1836264431">
              <w:marLeft w:val="0"/>
              <w:marRight w:val="0"/>
              <w:marTop w:val="0"/>
              <w:marBottom w:val="0"/>
              <w:divBdr>
                <w:top w:val="none" w:sz="0" w:space="0" w:color="auto"/>
                <w:left w:val="none" w:sz="0" w:space="0" w:color="auto"/>
                <w:bottom w:val="none" w:sz="0" w:space="0" w:color="auto"/>
                <w:right w:val="none" w:sz="0" w:space="0" w:color="auto"/>
              </w:divBdr>
            </w:div>
            <w:div w:id="357435727">
              <w:marLeft w:val="0"/>
              <w:marRight w:val="0"/>
              <w:marTop w:val="0"/>
              <w:marBottom w:val="0"/>
              <w:divBdr>
                <w:top w:val="none" w:sz="0" w:space="0" w:color="auto"/>
                <w:left w:val="none" w:sz="0" w:space="0" w:color="auto"/>
                <w:bottom w:val="none" w:sz="0" w:space="0" w:color="auto"/>
                <w:right w:val="none" w:sz="0" w:space="0" w:color="auto"/>
              </w:divBdr>
            </w:div>
            <w:div w:id="856817688">
              <w:marLeft w:val="0"/>
              <w:marRight w:val="0"/>
              <w:marTop w:val="0"/>
              <w:marBottom w:val="0"/>
              <w:divBdr>
                <w:top w:val="none" w:sz="0" w:space="0" w:color="auto"/>
                <w:left w:val="none" w:sz="0" w:space="0" w:color="auto"/>
                <w:bottom w:val="none" w:sz="0" w:space="0" w:color="auto"/>
                <w:right w:val="none" w:sz="0" w:space="0" w:color="auto"/>
              </w:divBdr>
            </w:div>
            <w:div w:id="413671088">
              <w:marLeft w:val="0"/>
              <w:marRight w:val="0"/>
              <w:marTop w:val="0"/>
              <w:marBottom w:val="0"/>
              <w:divBdr>
                <w:top w:val="none" w:sz="0" w:space="0" w:color="auto"/>
                <w:left w:val="none" w:sz="0" w:space="0" w:color="auto"/>
                <w:bottom w:val="none" w:sz="0" w:space="0" w:color="auto"/>
                <w:right w:val="none" w:sz="0" w:space="0" w:color="auto"/>
              </w:divBdr>
            </w:div>
            <w:div w:id="1543127353">
              <w:marLeft w:val="0"/>
              <w:marRight w:val="0"/>
              <w:marTop w:val="0"/>
              <w:marBottom w:val="0"/>
              <w:divBdr>
                <w:top w:val="none" w:sz="0" w:space="0" w:color="auto"/>
                <w:left w:val="none" w:sz="0" w:space="0" w:color="auto"/>
                <w:bottom w:val="none" w:sz="0" w:space="0" w:color="auto"/>
                <w:right w:val="none" w:sz="0" w:space="0" w:color="auto"/>
              </w:divBdr>
            </w:div>
            <w:div w:id="1009262039">
              <w:marLeft w:val="0"/>
              <w:marRight w:val="0"/>
              <w:marTop w:val="0"/>
              <w:marBottom w:val="0"/>
              <w:divBdr>
                <w:top w:val="none" w:sz="0" w:space="0" w:color="auto"/>
                <w:left w:val="none" w:sz="0" w:space="0" w:color="auto"/>
                <w:bottom w:val="none" w:sz="0" w:space="0" w:color="auto"/>
                <w:right w:val="none" w:sz="0" w:space="0" w:color="auto"/>
              </w:divBdr>
            </w:div>
            <w:div w:id="1474562052">
              <w:marLeft w:val="0"/>
              <w:marRight w:val="0"/>
              <w:marTop w:val="0"/>
              <w:marBottom w:val="0"/>
              <w:divBdr>
                <w:top w:val="none" w:sz="0" w:space="0" w:color="auto"/>
                <w:left w:val="none" w:sz="0" w:space="0" w:color="auto"/>
                <w:bottom w:val="none" w:sz="0" w:space="0" w:color="auto"/>
                <w:right w:val="none" w:sz="0" w:space="0" w:color="auto"/>
              </w:divBdr>
            </w:div>
            <w:div w:id="4527131">
              <w:marLeft w:val="0"/>
              <w:marRight w:val="0"/>
              <w:marTop w:val="0"/>
              <w:marBottom w:val="0"/>
              <w:divBdr>
                <w:top w:val="none" w:sz="0" w:space="0" w:color="auto"/>
                <w:left w:val="none" w:sz="0" w:space="0" w:color="auto"/>
                <w:bottom w:val="none" w:sz="0" w:space="0" w:color="auto"/>
                <w:right w:val="none" w:sz="0" w:space="0" w:color="auto"/>
              </w:divBdr>
            </w:div>
            <w:div w:id="1762410144">
              <w:marLeft w:val="0"/>
              <w:marRight w:val="0"/>
              <w:marTop w:val="0"/>
              <w:marBottom w:val="0"/>
              <w:divBdr>
                <w:top w:val="none" w:sz="0" w:space="0" w:color="auto"/>
                <w:left w:val="none" w:sz="0" w:space="0" w:color="auto"/>
                <w:bottom w:val="none" w:sz="0" w:space="0" w:color="auto"/>
                <w:right w:val="none" w:sz="0" w:space="0" w:color="auto"/>
              </w:divBdr>
            </w:div>
            <w:div w:id="711151954">
              <w:marLeft w:val="0"/>
              <w:marRight w:val="0"/>
              <w:marTop w:val="0"/>
              <w:marBottom w:val="0"/>
              <w:divBdr>
                <w:top w:val="none" w:sz="0" w:space="0" w:color="auto"/>
                <w:left w:val="none" w:sz="0" w:space="0" w:color="auto"/>
                <w:bottom w:val="none" w:sz="0" w:space="0" w:color="auto"/>
                <w:right w:val="none" w:sz="0" w:space="0" w:color="auto"/>
              </w:divBdr>
            </w:div>
            <w:div w:id="1356074313">
              <w:marLeft w:val="0"/>
              <w:marRight w:val="0"/>
              <w:marTop w:val="0"/>
              <w:marBottom w:val="0"/>
              <w:divBdr>
                <w:top w:val="none" w:sz="0" w:space="0" w:color="auto"/>
                <w:left w:val="none" w:sz="0" w:space="0" w:color="auto"/>
                <w:bottom w:val="none" w:sz="0" w:space="0" w:color="auto"/>
                <w:right w:val="none" w:sz="0" w:space="0" w:color="auto"/>
              </w:divBdr>
            </w:div>
            <w:div w:id="1041705427">
              <w:marLeft w:val="0"/>
              <w:marRight w:val="0"/>
              <w:marTop w:val="0"/>
              <w:marBottom w:val="0"/>
              <w:divBdr>
                <w:top w:val="none" w:sz="0" w:space="0" w:color="auto"/>
                <w:left w:val="none" w:sz="0" w:space="0" w:color="auto"/>
                <w:bottom w:val="none" w:sz="0" w:space="0" w:color="auto"/>
                <w:right w:val="none" w:sz="0" w:space="0" w:color="auto"/>
              </w:divBdr>
            </w:div>
            <w:div w:id="695616189">
              <w:marLeft w:val="0"/>
              <w:marRight w:val="0"/>
              <w:marTop w:val="0"/>
              <w:marBottom w:val="0"/>
              <w:divBdr>
                <w:top w:val="none" w:sz="0" w:space="0" w:color="auto"/>
                <w:left w:val="none" w:sz="0" w:space="0" w:color="auto"/>
                <w:bottom w:val="none" w:sz="0" w:space="0" w:color="auto"/>
                <w:right w:val="none" w:sz="0" w:space="0" w:color="auto"/>
              </w:divBdr>
            </w:div>
            <w:div w:id="1952348758">
              <w:marLeft w:val="0"/>
              <w:marRight w:val="0"/>
              <w:marTop w:val="0"/>
              <w:marBottom w:val="0"/>
              <w:divBdr>
                <w:top w:val="none" w:sz="0" w:space="0" w:color="auto"/>
                <w:left w:val="none" w:sz="0" w:space="0" w:color="auto"/>
                <w:bottom w:val="none" w:sz="0" w:space="0" w:color="auto"/>
                <w:right w:val="none" w:sz="0" w:space="0" w:color="auto"/>
              </w:divBdr>
            </w:div>
            <w:div w:id="1647736975">
              <w:marLeft w:val="0"/>
              <w:marRight w:val="0"/>
              <w:marTop w:val="0"/>
              <w:marBottom w:val="0"/>
              <w:divBdr>
                <w:top w:val="none" w:sz="0" w:space="0" w:color="auto"/>
                <w:left w:val="none" w:sz="0" w:space="0" w:color="auto"/>
                <w:bottom w:val="none" w:sz="0" w:space="0" w:color="auto"/>
                <w:right w:val="none" w:sz="0" w:space="0" w:color="auto"/>
              </w:divBdr>
            </w:div>
            <w:div w:id="552347023">
              <w:marLeft w:val="0"/>
              <w:marRight w:val="0"/>
              <w:marTop w:val="0"/>
              <w:marBottom w:val="0"/>
              <w:divBdr>
                <w:top w:val="none" w:sz="0" w:space="0" w:color="auto"/>
                <w:left w:val="none" w:sz="0" w:space="0" w:color="auto"/>
                <w:bottom w:val="none" w:sz="0" w:space="0" w:color="auto"/>
                <w:right w:val="none" w:sz="0" w:space="0" w:color="auto"/>
              </w:divBdr>
            </w:div>
            <w:div w:id="17513574">
              <w:marLeft w:val="0"/>
              <w:marRight w:val="0"/>
              <w:marTop w:val="0"/>
              <w:marBottom w:val="0"/>
              <w:divBdr>
                <w:top w:val="none" w:sz="0" w:space="0" w:color="auto"/>
                <w:left w:val="none" w:sz="0" w:space="0" w:color="auto"/>
                <w:bottom w:val="none" w:sz="0" w:space="0" w:color="auto"/>
                <w:right w:val="none" w:sz="0" w:space="0" w:color="auto"/>
              </w:divBdr>
            </w:div>
            <w:div w:id="1066224820">
              <w:marLeft w:val="0"/>
              <w:marRight w:val="0"/>
              <w:marTop w:val="0"/>
              <w:marBottom w:val="0"/>
              <w:divBdr>
                <w:top w:val="none" w:sz="0" w:space="0" w:color="auto"/>
                <w:left w:val="none" w:sz="0" w:space="0" w:color="auto"/>
                <w:bottom w:val="none" w:sz="0" w:space="0" w:color="auto"/>
                <w:right w:val="none" w:sz="0" w:space="0" w:color="auto"/>
              </w:divBdr>
            </w:div>
            <w:div w:id="750397854">
              <w:marLeft w:val="0"/>
              <w:marRight w:val="0"/>
              <w:marTop w:val="0"/>
              <w:marBottom w:val="0"/>
              <w:divBdr>
                <w:top w:val="none" w:sz="0" w:space="0" w:color="auto"/>
                <w:left w:val="none" w:sz="0" w:space="0" w:color="auto"/>
                <w:bottom w:val="none" w:sz="0" w:space="0" w:color="auto"/>
                <w:right w:val="none" w:sz="0" w:space="0" w:color="auto"/>
              </w:divBdr>
            </w:div>
            <w:div w:id="595212732">
              <w:marLeft w:val="0"/>
              <w:marRight w:val="0"/>
              <w:marTop w:val="0"/>
              <w:marBottom w:val="0"/>
              <w:divBdr>
                <w:top w:val="none" w:sz="0" w:space="0" w:color="auto"/>
                <w:left w:val="none" w:sz="0" w:space="0" w:color="auto"/>
                <w:bottom w:val="none" w:sz="0" w:space="0" w:color="auto"/>
                <w:right w:val="none" w:sz="0" w:space="0" w:color="auto"/>
              </w:divBdr>
            </w:div>
            <w:div w:id="207643528">
              <w:marLeft w:val="0"/>
              <w:marRight w:val="0"/>
              <w:marTop w:val="0"/>
              <w:marBottom w:val="0"/>
              <w:divBdr>
                <w:top w:val="none" w:sz="0" w:space="0" w:color="auto"/>
                <w:left w:val="none" w:sz="0" w:space="0" w:color="auto"/>
                <w:bottom w:val="none" w:sz="0" w:space="0" w:color="auto"/>
                <w:right w:val="none" w:sz="0" w:space="0" w:color="auto"/>
              </w:divBdr>
            </w:div>
            <w:div w:id="1886720732">
              <w:marLeft w:val="0"/>
              <w:marRight w:val="0"/>
              <w:marTop w:val="0"/>
              <w:marBottom w:val="0"/>
              <w:divBdr>
                <w:top w:val="none" w:sz="0" w:space="0" w:color="auto"/>
                <w:left w:val="none" w:sz="0" w:space="0" w:color="auto"/>
                <w:bottom w:val="none" w:sz="0" w:space="0" w:color="auto"/>
                <w:right w:val="none" w:sz="0" w:space="0" w:color="auto"/>
              </w:divBdr>
            </w:div>
            <w:div w:id="215242810">
              <w:marLeft w:val="0"/>
              <w:marRight w:val="0"/>
              <w:marTop w:val="0"/>
              <w:marBottom w:val="0"/>
              <w:divBdr>
                <w:top w:val="none" w:sz="0" w:space="0" w:color="auto"/>
                <w:left w:val="none" w:sz="0" w:space="0" w:color="auto"/>
                <w:bottom w:val="none" w:sz="0" w:space="0" w:color="auto"/>
                <w:right w:val="none" w:sz="0" w:space="0" w:color="auto"/>
              </w:divBdr>
            </w:div>
            <w:div w:id="1068572831">
              <w:marLeft w:val="0"/>
              <w:marRight w:val="0"/>
              <w:marTop w:val="0"/>
              <w:marBottom w:val="0"/>
              <w:divBdr>
                <w:top w:val="none" w:sz="0" w:space="0" w:color="auto"/>
                <w:left w:val="none" w:sz="0" w:space="0" w:color="auto"/>
                <w:bottom w:val="none" w:sz="0" w:space="0" w:color="auto"/>
                <w:right w:val="none" w:sz="0" w:space="0" w:color="auto"/>
              </w:divBdr>
            </w:div>
            <w:div w:id="1990354966">
              <w:marLeft w:val="0"/>
              <w:marRight w:val="0"/>
              <w:marTop w:val="0"/>
              <w:marBottom w:val="0"/>
              <w:divBdr>
                <w:top w:val="none" w:sz="0" w:space="0" w:color="auto"/>
                <w:left w:val="none" w:sz="0" w:space="0" w:color="auto"/>
                <w:bottom w:val="none" w:sz="0" w:space="0" w:color="auto"/>
                <w:right w:val="none" w:sz="0" w:space="0" w:color="auto"/>
              </w:divBdr>
            </w:div>
            <w:div w:id="928198287">
              <w:marLeft w:val="0"/>
              <w:marRight w:val="0"/>
              <w:marTop w:val="0"/>
              <w:marBottom w:val="0"/>
              <w:divBdr>
                <w:top w:val="none" w:sz="0" w:space="0" w:color="auto"/>
                <w:left w:val="none" w:sz="0" w:space="0" w:color="auto"/>
                <w:bottom w:val="none" w:sz="0" w:space="0" w:color="auto"/>
                <w:right w:val="none" w:sz="0" w:space="0" w:color="auto"/>
              </w:divBdr>
            </w:div>
            <w:div w:id="855651841">
              <w:marLeft w:val="0"/>
              <w:marRight w:val="0"/>
              <w:marTop w:val="0"/>
              <w:marBottom w:val="0"/>
              <w:divBdr>
                <w:top w:val="none" w:sz="0" w:space="0" w:color="auto"/>
                <w:left w:val="none" w:sz="0" w:space="0" w:color="auto"/>
                <w:bottom w:val="none" w:sz="0" w:space="0" w:color="auto"/>
                <w:right w:val="none" w:sz="0" w:space="0" w:color="auto"/>
              </w:divBdr>
            </w:div>
            <w:div w:id="1422334684">
              <w:marLeft w:val="0"/>
              <w:marRight w:val="0"/>
              <w:marTop w:val="0"/>
              <w:marBottom w:val="0"/>
              <w:divBdr>
                <w:top w:val="none" w:sz="0" w:space="0" w:color="auto"/>
                <w:left w:val="none" w:sz="0" w:space="0" w:color="auto"/>
                <w:bottom w:val="none" w:sz="0" w:space="0" w:color="auto"/>
                <w:right w:val="none" w:sz="0" w:space="0" w:color="auto"/>
              </w:divBdr>
            </w:div>
            <w:div w:id="167256703">
              <w:marLeft w:val="0"/>
              <w:marRight w:val="0"/>
              <w:marTop w:val="0"/>
              <w:marBottom w:val="0"/>
              <w:divBdr>
                <w:top w:val="none" w:sz="0" w:space="0" w:color="auto"/>
                <w:left w:val="none" w:sz="0" w:space="0" w:color="auto"/>
                <w:bottom w:val="none" w:sz="0" w:space="0" w:color="auto"/>
                <w:right w:val="none" w:sz="0" w:space="0" w:color="auto"/>
              </w:divBdr>
            </w:div>
            <w:div w:id="93938535">
              <w:marLeft w:val="0"/>
              <w:marRight w:val="0"/>
              <w:marTop w:val="0"/>
              <w:marBottom w:val="0"/>
              <w:divBdr>
                <w:top w:val="none" w:sz="0" w:space="0" w:color="auto"/>
                <w:left w:val="none" w:sz="0" w:space="0" w:color="auto"/>
                <w:bottom w:val="none" w:sz="0" w:space="0" w:color="auto"/>
                <w:right w:val="none" w:sz="0" w:space="0" w:color="auto"/>
              </w:divBdr>
            </w:div>
            <w:div w:id="92478144">
              <w:marLeft w:val="0"/>
              <w:marRight w:val="0"/>
              <w:marTop w:val="0"/>
              <w:marBottom w:val="0"/>
              <w:divBdr>
                <w:top w:val="none" w:sz="0" w:space="0" w:color="auto"/>
                <w:left w:val="none" w:sz="0" w:space="0" w:color="auto"/>
                <w:bottom w:val="none" w:sz="0" w:space="0" w:color="auto"/>
                <w:right w:val="none" w:sz="0" w:space="0" w:color="auto"/>
              </w:divBdr>
            </w:div>
            <w:div w:id="982388001">
              <w:marLeft w:val="0"/>
              <w:marRight w:val="0"/>
              <w:marTop w:val="0"/>
              <w:marBottom w:val="0"/>
              <w:divBdr>
                <w:top w:val="none" w:sz="0" w:space="0" w:color="auto"/>
                <w:left w:val="none" w:sz="0" w:space="0" w:color="auto"/>
                <w:bottom w:val="none" w:sz="0" w:space="0" w:color="auto"/>
                <w:right w:val="none" w:sz="0" w:space="0" w:color="auto"/>
              </w:divBdr>
            </w:div>
            <w:div w:id="701325199">
              <w:marLeft w:val="0"/>
              <w:marRight w:val="0"/>
              <w:marTop w:val="0"/>
              <w:marBottom w:val="0"/>
              <w:divBdr>
                <w:top w:val="none" w:sz="0" w:space="0" w:color="auto"/>
                <w:left w:val="none" w:sz="0" w:space="0" w:color="auto"/>
                <w:bottom w:val="none" w:sz="0" w:space="0" w:color="auto"/>
                <w:right w:val="none" w:sz="0" w:space="0" w:color="auto"/>
              </w:divBdr>
            </w:div>
            <w:div w:id="411589848">
              <w:marLeft w:val="0"/>
              <w:marRight w:val="0"/>
              <w:marTop w:val="0"/>
              <w:marBottom w:val="0"/>
              <w:divBdr>
                <w:top w:val="none" w:sz="0" w:space="0" w:color="auto"/>
                <w:left w:val="none" w:sz="0" w:space="0" w:color="auto"/>
                <w:bottom w:val="none" w:sz="0" w:space="0" w:color="auto"/>
                <w:right w:val="none" w:sz="0" w:space="0" w:color="auto"/>
              </w:divBdr>
            </w:div>
            <w:div w:id="1576283831">
              <w:marLeft w:val="0"/>
              <w:marRight w:val="0"/>
              <w:marTop w:val="0"/>
              <w:marBottom w:val="0"/>
              <w:divBdr>
                <w:top w:val="none" w:sz="0" w:space="0" w:color="auto"/>
                <w:left w:val="none" w:sz="0" w:space="0" w:color="auto"/>
                <w:bottom w:val="none" w:sz="0" w:space="0" w:color="auto"/>
                <w:right w:val="none" w:sz="0" w:space="0" w:color="auto"/>
              </w:divBdr>
            </w:div>
            <w:div w:id="1035694604">
              <w:marLeft w:val="0"/>
              <w:marRight w:val="0"/>
              <w:marTop w:val="0"/>
              <w:marBottom w:val="0"/>
              <w:divBdr>
                <w:top w:val="none" w:sz="0" w:space="0" w:color="auto"/>
                <w:left w:val="none" w:sz="0" w:space="0" w:color="auto"/>
                <w:bottom w:val="none" w:sz="0" w:space="0" w:color="auto"/>
                <w:right w:val="none" w:sz="0" w:space="0" w:color="auto"/>
              </w:divBdr>
            </w:div>
            <w:div w:id="1548955237">
              <w:marLeft w:val="0"/>
              <w:marRight w:val="0"/>
              <w:marTop w:val="0"/>
              <w:marBottom w:val="0"/>
              <w:divBdr>
                <w:top w:val="none" w:sz="0" w:space="0" w:color="auto"/>
                <w:left w:val="none" w:sz="0" w:space="0" w:color="auto"/>
                <w:bottom w:val="none" w:sz="0" w:space="0" w:color="auto"/>
                <w:right w:val="none" w:sz="0" w:space="0" w:color="auto"/>
              </w:divBdr>
            </w:div>
            <w:div w:id="1909001865">
              <w:marLeft w:val="0"/>
              <w:marRight w:val="0"/>
              <w:marTop w:val="0"/>
              <w:marBottom w:val="0"/>
              <w:divBdr>
                <w:top w:val="none" w:sz="0" w:space="0" w:color="auto"/>
                <w:left w:val="none" w:sz="0" w:space="0" w:color="auto"/>
                <w:bottom w:val="none" w:sz="0" w:space="0" w:color="auto"/>
                <w:right w:val="none" w:sz="0" w:space="0" w:color="auto"/>
              </w:divBdr>
            </w:div>
            <w:div w:id="629094053">
              <w:marLeft w:val="0"/>
              <w:marRight w:val="0"/>
              <w:marTop w:val="0"/>
              <w:marBottom w:val="0"/>
              <w:divBdr>
                <w:top w:val="none" w:sz="0" w:space="0" w:color="auto"/>
                <w:left w:val="none" w:sz="0" w:space="0" w:color="auto"/>
                <w:bottom w:val="none" w:sz="0" w:space="0" w:color="auto"/>
                <w:right w:val="none" w:sz="0" w:space="0" w:color="auto"/>
              </w:divBdr>
            </w:div>
            <w:div w:id="1647004838">
              <w:marLeft w:val="0"/>
              <w:marRight w:val="0"/>
              <w:marTop w:val="0"/>
              <w:marBottom w:val="0"/>
              <w:divBdr>
                <w:top w:val="none" w:sz="0" w:space="0" w:color="auto"/>
                <w:left w:val="none" w:sz="0" w:space="0" w:color="auto"/>
                <w:bottom w:val="none" w:sz="0" w:space="0" w:color="auto"/>
                <w:right w:val="none" w:sz="0" w:space="0" w:color="auto"/>
              </w:divBdr>
            </w:div>
            <w:div w:id="723915033">
              <w:marLeft w:val="0"/>
              <w:marRight w:val="0"/>
              <w:marTop w:val="0"/>
              <w:marBottom w:val="0"/>
              <w:divBdr>
                <w:top w:val="none" w:sz="0" w:space="0" w:color="auto"/>
                <w:left w:val="none" w:sz="0" w:space="0" w:color="auto"/>
                <w:bottom w:val="none" w:sz="0" w:space="0" w:color="auto"/>
                <w:right w:val="none" w:sz="0" w:space="0" w:color="auto"/>
              </w:divBdr>
            </w:div>
            <w:div w:id="3211933">
              <w:marLeft w:val="0"/>
              <w:marRight w:val="0"/>
              <w:marTop w:val="0"/>
              <w:marBottom w:val="0"/>
              <w:divBdr>
                <w:top w:val="none" w:sz="0" w:space="0" w:color="auto"/>
                <w:left w:val="none" w:sz="0" w:space="0" w:color="auto"/>
                <w:bottom w:val="none" w:sz="0" w:space="0" w:color="auto"/>
                <w:right w:val="none" w:sz="0" w:space="0" w:color="auto"/>
              </w:divBdr>
            </w:div>
            <w:div w:id="1060598161">
              <w:marLeft w:val="0"/>
              <w:marRight w:val="0"/>
              <w:marTop w:val="0"/>
              <w:marBottom w:val="0"/>
              <w:divBdr>
                <w:top w:val="none" w:sz="0" w:space="0" w:color="auto"/>
                <w:left w:val="none" w:sz="0" w:space="0" w:color="auto"/>
                <w:bottom w:val="none" w:sz="0" w:space="0" w:color="auto"/>
                <w:right w:val="none" w:sz="0" w:space="0" w:color="auto"/>
              </w:divBdr>
            </w:div>
            <w:div w:id="1715419928">
              <w:marLeft w:val="0"/>
              <w:marRight w:val="0"/>
              <w:marTop w:val="0"/>
              <w:marBottom w:val="0"/>
              <w:divBdr>
                <w:top w:val="none" w:sz="0" w:space="0" w:color="auto"/>
                <w:left w:val="none" w:sz="0" w:space="0" w:color="auto"/>
                <w:bottom w:val="none" w:sz="0" w:space="0" w:color="auto"/>
                <w:right w:val="none" w:sz="0" w:space="0" w:color="auto"/>
              </w:divBdr>
            </w:div>
            <w:div w:id="341975626">
              <w:marLeft w:val="0"/>
              <w:marRight w:val="0"/>
              <w:marTop w:val="0"/>
              <w:marBottom w:val="0"/>
              <w:divBdr>
                <w:top w:val="none" w:sz="0" w:space="0" w:color="auto"/>
                <w:left w:val="none" w:sz="0" w:space="0" w:color="auto"/>
                <w:bottom w:val="none" w:sz="0" w:space="0" w:color="auto"/>
                <w:right w:val="none" w:sz="0" w:space="0" w:color="auto"/>
              </w:divBdr>
            </w:div>
            <w:div w:id="4021837">
              <w:marLeft w:val="0"/>
              <w:marRight w:val="0"/>
              <w:marTop w:val="0"/>
              <w:marBottom w:val="0"/>
              <w:divBdr>
                <w:top w:val="none" w:sz="0" w:space="0" w:color="auto"/>
                <w:left w:val="none" w:sz="0" w:space="0" w:color="auto"/>
                <w:bottom w:val="none" w:sz="0" w:space="0" w:color="auto"/>
                <w:right w:val="none" w:sz="0" w:space="0" w:color="auto"/>
              </w:divBdr>
            </w:div>
            <w:div w:id="1721395732">
              <w:marLeft w:val="0"/>
              <w:marRight w:val="0"/>
              <w:marTop w:val="0"/>
              <w:marBottom w:val="0"/>
              <w:divBdr>
                <w:top w:val="none" w:sz="0" w:space="0" w:color="auto"/>
                <w:left w:val="none" w:sz="0" w:space="0" w:color="auto"/>
                <w:bottom w:val="none" w:sz="0" w:space="0" w:color="auto"/>
                <w:right w:val="none" w:sz="0" w:space="0" w:color="auto"/>
              </w:divBdr>
            </w:div>
            <w:div w:id="950480512">
              <w:marLeft w:val="0"/>
              <w:marRight w:val="0"/>
              <w:marTop w:val="0"/>
              <w:marBottom w:val="0"/>
              <w:divBdr>
                <w:top w:val="none" w:sz="0" w:space="0" w:color="auto"/>
                <w:left w:val="none" w:sz="0" w:space="0" w:color="auto"/>
                <w:bottom w:val="none" w:sz="0" w:space="0" w:color="auto"/>
                <w:right w:val="none" w:sz="0" w:space="0" w:color="auto"/>
              </w:divBdr>
            </w:div>
            <w:div w:id="148913279">
              <w:marLeft w:val="0"/>
              <w:marRight w:val="0"/>
              <w:marTop w:val="0"/>
              <w:marBottom w:val="0"/>
              <w:divBdr>
                <w:top w:val="none" w:sz="0" w:space="0" w:color="auto"/>
                <w:left w:val="none" w:sz="0" w:space="0" w:color="auto"/>
                <w:bottom w:val="none" w:sz="0" w:space="0" w:color="auto"/>
                <w:right w:val="none" w:sz="0" w:space="0" w:color="auto"/>
              </w:divBdr>
            </w:div>
            <w:div w:id="1855225177">
              <w:marLeft w:val="0"/>
              <w:marRight w:val="0"/>
              <w:marTop w:val="0"/>
              <w:marBottom w:val="0"/>
              <w:divBdr>
                <w:top w:val="none" w:sz="0" w:space="0" w:color="auto"/>
                <w:left w:val="none" w:sz="0" w:space="0" w:color="auto"/>
                <w:bottom w:val="none" w:sz="0" w:space="0" w:color="auto"/>
                <w:right w:val="none" w:sz="0" w:space="0" w:color="auto"/>
              </w:divBdr>
            </w:div>
            <w:div w:id="2114664443">
              <w:marLeft w:val="0"/>
              <w:marRight w:val="0"/>
              <w:marTop w:val="0"/>
              <w:marBottom w:val="0"/>
              <w:divBdr>
                <w:top w:val="none" w:sz="0" w:space="0" w:color="auto"/>
                <w:left w:val="none" w:sz="0" w:space="0" w:color="auto"/>
                <w:bottom w:val="none" w:sz="0" w:space="0" w:color="auto"/>
                <w:right w:val="none" w:sz="0" w:space="0" w:color="auto"/>
              </w:divBdr>
            </w:div>
            <w:div w:id="1052844626">
              <w:marLeft w:val="0"/>
              <w:marRight w:val="0"/>
              <w:marTop w:val="0"/>
              <w:marBottom w:val="0"/>
              <w:divBdr>
                <w:top w:val="none" w:sz="0" w:space="0" w:color="auto"/>
                <w:left w:val="none" w:sz="0" w:space="0" w:color="auto"/>
                <w:bottom w:val="none" w:sz="0" w:space="0" w:color="auto"/>
                <w:right w:val="none" w:sz="0" w:space="0" w:color="auto"/>
              </w:divBdr>
            </w:div>
            <w:div w:id="1183476970">
              <w:marLeft w:val="0"/>
              <w:marRight w:val="0"/>
              <w:marTop w:val="0"/>
              <w:marBottom w:val="0"/>
              <w:divBdr>
                <w:top w:val="none" w:sz="0" w:space="0" w:color="auto"/>
                <w:left w:val="none" w:sz="0" w:space="0" w:color="auto"/>
                <w:bottom w:val="none" w:sz="0" w:space="0" w:color="auto"/>
                <w:right w:val="none" w:sz="0" w:space="0" w:color="auto"/>
              </w:divBdr>
            </w:div>
            <w:div w:id="2073116665">
              <w:marLeft w:val="0"/>
              <w:marRight w:val="0"/>
              <w:marTop w:val="0"/>
              <w:marBottom w:val="0"/>
              <w:divBdr>
                <w:top w:val="none" w:sz="0" w:space="0" w:color="auto"/>
                <w:left w:val="none" w:sz="0" w:space="0" w:color="auto"/>
                <w:bottom w:val="none" w:sz="0" w:space="0" w:color="auto"/>
                <w:right w:val="none" w:sz="0" w:space="0" w:color="auto"/>
              </w:divBdr>
            </w:div>
            <w:div w:id="1527524165">
              <w:marLeft w:val="0"/>
              <w:marRight w:val="0"/>
              <w:marTop w:val="0"/>
              <w:marBottom w:val="0"/>
              <w:divBdr>
                <w:top w:val="none" w:sz="0" w:space="0" w:color="auto"/>
                <w:left w:val="none" w:sz="0" w:space="0" w:color="auto"/>
                <w:bottom w:val="none" w:sz="0" w:space="0" w:color="auto"/>
                <w:right w:val="none" w:sz="0" w:space="0" w:color="auto"/>
              </w:divBdr>
            </w:div>
            <w:div w:id="151872346">
              <w:marLeft w:val="0"/>
              <w:marRight w:val="0"/>
              <w:marTop w:val="0"/>
              <w:marBottom w:val="0"/>
              <w:divBdr>
                <w:top w:val="none" w:sz="0" w:space="0" w:color="auto"/>
                <w:left w:val="none" w:sz="0" w:space="0" w:color="auto"/>
                <w:bottom w:val="none" w:sz="0" w:space="0" w:color="auto"/>
                <w:right w:val="none" w:sz="0" w:space="0" w:color="auto"/>
              </w:divBdr>
            </w:div>
            <w:div w:id="116990387">
              <w:marLeft w:val="0"/>
              <w:marRight w:val="0"/>
              <w:marTop w:val="0"/>
              <w:marBottom w:val="0"/>
              <w:divBdr>
                <w:top w:val="none" w:sz="0" w:space="0" w:color="auto"/>
                <w:left w:val="none" w:sz="0" w:space="0" w:color="auto"/>
                <w:bottom w:val="none" w:sz="0" w:space="0" w:color="auto"/>
                <w:right w:val="none" w:sz="0" w:space="0" w:color="auto"/>
              </w:divBdr>
            </w:div>
            <w:div w:id="1458601852">
              <w:marLeft w:val="0"/>
              <w:marRight w:val="0"/>
              <w:marTop w:val="0"/>
              <w:marBottom w:val="0"/>
              <w:divBdr>
                <w:top w:val="none" w:sz="0" w:space="0" w:color="auto"/>
                <w:left w:val="none" w:sz="0" w:space="0" w:color="auto"/>
                <w:bottom w:val="none" w:sz="0" w:space="0" w:color="auto"/>
                <w:right w:val="none" w:sz="0" w:space="0" w:color="auto"/>
              </w:divBdr>
            </w:div>
            <w:div w:id="2017658462">
              <w:marLeft w:val="0"/>
              <w:marRight w:val="0"/>
              <w:marTop w:val="0"/>
              <w:marBottom w:val="0"/>
              <w:divBdr>
                <w:top w:val="none" w:sz="0" w:space="0" w:color="auto"/>
                <w:left w:val="none" w:sz="0" w:space="0" w:color="auto"/>
                <w:bottom w:val="none" w:sz="0" w:space="0" w:color="auto"/>
                <w:right w:val="none" w:sz="0" w:space="0" w:color="auto"/>
              </w:divBdr>
            </w:div>
            <w:div w:id="1089043609">
              <w:marLeft w:val="0"/>
              <w:marRight w:val="0"/>
              <w:marTop w:val="0"/>
              <w:marBottom w:val="0"/>
              <w:divBdr>
                <w:top w:val="none" w:sz="0" w:space="0" w:color="auto"/>
                <w:left w:val="none" w:sz="0" w:space="0" w:color="auto"/>
                <w:bottom w:val="none" w:sz="0" w:space="0" w:color="auto"/>
                <w:right w:val="none" w:sz="0" w:space="0" w:color="auto"/>
              </w:divBdr>
            </w:div>
            <w:div w:id="674647443">
              <w:marLeft w:val="0"/>
              <w:marRight w:val="0"/>
              <w:marTop w:val="0"/>
              <w:marBottom w:val="0"/>
              <w:divBdr>
                <w:top w:val="none" w:sz="0" w:space="0" w:color="auto"/>
                <w:left w:val="none" w:sz="0" w:space="0" w:color="auto"/>
                <w:bottom w:val="none" w:sz="0" w:space="0" w:color="auto"/>
                <w:right w:val="none" w:sz="0" w:space="0" w:color="auto"/>
              </w:divBdr>
            </w:div>
            <w:div w:id="347366870">
              <w:marLeft w:val="0"/>
              <w:marRight w:val="0"/>
              <w:marTop w:val="0"/>
              <w:marBottom w:val="0"/>
              <w:divBdr>
                <w:top w:val="none" w:sz="0" w:space="0" w:color="auto"/>
                <w:left w:val="none" w:sz="0" w:space="0" w:color="auto"/>
                <w:bottom w:val="none" w:sz="0" w:space="0" w:color="auto"/>
                <w:right w:val="none" w:sz="0" w:space="0" w:color="auto"/>
              </w:divBdr>
            </w:div>
            <w:div w:id="1834222383">
              <w:marLeft w:val="0"/>
              <w:marRight w:val="0"/>
              <w:marTop w:val="0"/>
              <w:marBottom w:val="0"/>
              <w:divBdr>
                <w:top w:val="none" w:sz="0" w:space="0" w:color="auto"/>
                <w:left w:val="none" w:sz="0" w:space="0" w:color="auto"/>
                <w:bottom w:val="none" w:sz="0" w:space="0" w:color="auto"/>
                <w:right w:val="none" w:sz="0" w:space="0" w:color="auto"/>
              </w:divBdr>
            </w:div>
            <w:div w:id="644046358">
              <w:marLeft w:val="0"/>
              <w:marRight w:val="0"/>
              <w:marTop w:val="0"/>
              <w:marBottom w:val="0"/>
              <w:divBdr>
                <w:top w:val="none" w:sz="0" w:space="0" w:color="auto"/>
                <w:left w:val="none" w:sz="0" w:space="0" w:color="auto"/>
                <w:bottom w:val="none" w:sz="0" w:space="0" w:color="auto"/>
                <w:right w:val="none" w:sz="0" w:space="0" w:color="auto"/>
              </w:divBdr>
            </w:div>
            <w:div w:id="530076260">
              <w:marLeft w:val="0"/>
              <w:marRight w:val="0"/>
              <w:marTop w:val="0"/>
              <w:marBottom w:val="0"/>
              <w:divBdr>
                <w:top w:val="none" w:sz="0" w:space="0" w:color="auto"/>
                <w:left w:val="none" w:sz="0" w:space="0" w:color="auto"/>
                <w:bottom w:val="none" w:sz="0" w:space="0" w:color="auto"/>
                <w:right w:val="none" w:sz="0" w:space="0" w:color="auto"/>
              </w:divBdr>
            </w:div>
            <w:div w:id="1927153467">
              <w:marLeft w:val="0"/>
              <w:marRight w:val="0"/>
              <w:marTop w:val="0"/>
              <w:marBottom w:val="0"/>
              <w:divBdr>
                <w:top w:val="none" w:sz="0" w:space="0" w:color="auto"/>
                <w:left w:val="none" w:sz="0" w:space="0" w:color="auto"/>
                <w:bottom w:val="none" w:sz="0" w:space="0" w:color="auto"/>
                <w:right w:val="none" w:sz="0" w:space="0" w:color="auto"/>
              </w:divBdr>
            </w:div>
            <w:div w:id="2065638083">
              <w:marLeft w:val="0"/>
              <w:marRight w:val="0"/>
              <w:marTop w:val="0"/>
              <w:marBottom w:val="0"/>
              <w:divBdr>
                <w:top w:val="none" w:sz="0" w:space="0" w:color="auto"/>
                <w:left w:val="none" w:sz="0" w:space="0" w:color="auto"/>
                <w:bottom w:val="none" w:sz="0" w:space="0" w:color="auto"/>
                <w:right w:val="none" w:sz="0" w:space="0" w:color="auto"/>
              </w:divBdr>
            </w:div>
            <w:div w:id="464396954">
              <w:marLeft w:val="0"/>
              <w:marRight w:val="0"/>
              <w:marTop w:val="0"/>
              <w:marBottom w:val="0"/>
              <w:divBdr>
                <w:top w:val="none" w:sz="0" w:space="0" w:color="auto"/>
                <w:left w:val="none" w:sz="0" w:space="0" w:color="auto"/>
                <w:bottom w:val="none" w:sz="0" w:space="0" w:color="auto"/>
                <w:right w:val="none" w:sz="0" w:space="0" w:color="auto"/>
              </w:divBdr>
            </w:div>
            <w:div w:id="165755559">
              <w:marLeft w:val="0"/>
              <w:marRight w:val="0"/>
              <w:marTop w:val="0"/>
              <w:marBottom w:val="0"/>
              <w:divBdr>
                <w:top w:val="none" w:sz="0" w:space="0" w:color="auto"/>
                <w:left w:val="none" w:sz="0" w:space="0" w:color="auto"/>
                <w:bottom w:val="none" w:sz="0" w:space="0" w:color="auto"/>
                <w:right w:val="none" w:sz="0" w:space="0" w:color="auto"/>
              </w:divBdr>
            </w:div>
            <w:div w:id="1008866934">
              <w:marLeft w:val="0"/>
              <w:marRight w:val="0"/>
              <w:marTop w:val="0"/>
              <w:marBottom w:val="0"/>
              <w:divBdr>
                <w:top w:val="none" w:sz="0" w:space="0" w:color="auto"/>
                <w:left w:val="none" w:sz="0" w:space="0" w:color="auto"/>
                <w:bottom w:val="none" w:sz="0" w:space="0" w:color="auto"/>
                <w:right w:val="none" w:sz="0" w:space="0" w:color="auto"/>
              </w:divBdr>
            </w:div>
            <w:div w:id="1065954985">
              <w:marLeft w:val="0"/>
              <w:marRight w:val="0"/>
              <w:marTop w:val="0"/>
              <w:marBottom w:val="0"/>
              <w:divBdr>
                <w:top w:val="none" w:sz="0" w:space="0" w:color="auto"/>
                <w:left w:val="none" w:sz="0" w:space="0" w:color="auto"/>
                <w:bottom w:val="none" w:sz="0" w:space="0" w:color="auto"/>
                <w:right w:val="none" w:sz="0" w:space="0" w:color="auto"/>
              </w:divBdr>
            </w:div>
            <w:div w:id="297031306">
              <w:marLeft w:val="0"/>
              <w:marRight w:val="0"/>
              <w:marTop w:val="0"/>
              <w:marBottom w:val="0"/>
              <w:divBdr>
                <w:top w:val="none" w:sz="0" w:space="0" w:color="auto"/>
                <w:left w:val="none" w:sz="0" w:space="0" w:color="auto"/>
                <w:bottom w:val="none" w:sz="0" w:space="0" w:color="auto"/>
                <w:right w:val="none" w:sz="0" w:space="0" w:color="auto"/>
              </w:divBdr>
            </w:div>
            <w:div w:id="435294819">
              <w:marLeft w:val="0"/>
              <w:marRight w:val="0"/>
              <w:marTop w:val="0"/>
              <w:marBottom w:val="0"/>
              <w:divBdr>
                <w:top w:val="none" w:sz="0" w:space="0" w:color="auto"/>
                <w:left w:val="none" w:sz="0" w:space="0" w:color="auto"/>
                <w:bottom w:val="none" w:sz="0" w:space="0" w:color="auto"/>
                <w:right w:val="none" w:sz="0" w:space="0" w:color="auto"/>
              </w:divBdr>
            </w:div>
            <w:div w:id="1766920898">
              <w:marLeft w:val="0"/>
              <w:marRight w:val="0"/>
              <w:marTop w:val="0"/>
              <w:marBottom w:val="0"/>
              <w:divBdr>
                <w:top w:val="none" w:sz="0" w:space="0" w:color="auto"/>
                <w:left w:val="none" w:sz="0" w:space="0" w:color="auto"/>
                <w:bottom w:val="none" w:sz="0" w:space="0" w:color="auto"/>
                <w:right w:val="none" w:sz="0" w:space="0" w:color="auto"/>
              </w:divBdr>
            </w:div>
            <w:div w:id="912545194">
              <w:marLeft w:val="0"/>
              <w:marRight w:val="0"/>
              <w:marTop w:val="0"/>
              <w:marBottom w:val="0"/>
              <w:divBdr>
                <w:top w:val="none" w:sz="0" w:space="0" w:color="auto"/>
                <w:left w:val="none" w:sz="0" w:space="0" w:color="auto"/>
                <w:bottom w:val="none" w:sz="0" w:space="0" w:color="auto"/>
                <w:right w:val="none" w:sz="0" w:space="0" w:color="auto"/>
              </w:divBdr>
            </w:div>
            <w:div w:id="2089034293">
              <w:marLeft w:val="0"/>
              <w:marRight w:val="0"/>
              <w:marTop w:val="0"/>
              <w:marBottom w:val="0"/>
              <w:divBdr>
                <w:top w:val="none" w:sz="0" w:space="0" w:color="auto"/>
                <w:left w:val="none" w:sz="0" w:space="0" w:color="auto"/>
                <w:bottom w:val="none" w:sz="0" w:space="0" w:color="auto"/>
                <w:right w:val="none" w:sz="0" w:space="0" w:color="auto"/>
              </w:divBdr>
            </w:div>
            <w:div w:id="1249995408">
              <w:marLeft w:val="0"/>
              <w:marRight w:val="0"/>
              <w:marTop w:val="0"/>
              <w:marBottom w:val="0"/>
              <w:divBdr>
                <w:top w:val="none" w:sz="0" w:space="0" w:color="auto"/>
                <w:left w:val="none" w:sz="0" w:space="0" w:color="auto"/>
                <w:bottom w:val="none" w:sz="0" w:space="0" w:color="auto"/>
                <w:right w:val="none" w:sz="0" w:space="0" w:color="auto"/>
              </w:divBdr>
            </w:div>
            <w:div w:id="1093631102">
              <w:marLeft w:val="0"/>
              <w:marRight w:val="0"/>
              <w:marTop w:val="0"/>
              <w:marBottom w:val="0"/>
              <w:divBdr>
                <w:top w:val="none" w:sz="0" w:space="0" w:color="auto"/>
                <w:left w:val="none" w:sz="0" w:space="0" w:color="auto"/>
                <w:bottom w:val="none" w:sz="0" w:space="0" w:color="auto"/>
                <w:right w:val="none" w:sz="0" w:space="0" w:color="auto"/>
              </w:divBdr>
            </w:div>
            <w:div w:id="470296146">
              <w:marLeft w:val="0"/>
              <w:marRight w:val="0"/>
              <w:marTop w:val="0"/>
              <w:marBottom w:val="0"/>
              <w:divBdr>
                <w:top w:val="none" w:sz="0" w:space="0" w:color="auto"/>
                <w:left w:val="none" w:sz="0" w:space="0" w:color="auto"/>
                <w:bottom w:val="none" w:sz="0" w:space="0" w:color="auto"/>
                <w:right w:val="none" w:sz="0" w:space="0" w:color="auto"/>
              </w:divBdr>
            </w:div>
            <w:div w:id="465703059">
              <w:marLeft w:val="0"/>
              <w:marRight w:val="0"/>
              <w:marTop w:val="0"/>
              <w:marBottom w:val="0"/>
              <w:divBdr>
                <w:top w:val="none" w:sz="0" w:space="0" w:color="auto"/>
                <w:left w:val="none" w:sz="0" w:space="0" w:color="auto"/>
                <w:bottom w:val="none" w:sz="0" w:space="0" w:color="auto"/>
                <w:right w:val="none" w:sz="0" w:space="0" w:color="auto"/>
              </w:divBdr>
            </w:div>
            <w:div w:id="1432580890">
              <w:marLeft w:val="0"/>
              <w:marRight w:val="0"/>
              <w:marTop w:val="0"/>
              <w:marBottom w:val="0"/>
              <w:divBdr>
                <w:top w:val="none" w:sz="0" w:space="0" w:color="auto"/>
                <w:left w:val="none" w:sz="0" w:space="0" w:color="auto"/>
                <w:bottom w:val="none" w:sz="0" w:space="0" w:color="auto"/>
                <w:right w:val="none" w:sz="0" w:space="0" w:color="auto"/>
              </w:divBdr>
            </w:div>
            <w:div w:id="1605184333">
              <w:marLeft w:val="0"/>
              <w:marRight w:val="0"/>
              <w:marTop w:val="0"/>
              <w:marBottom w:val="0"/>
              <w:divBdr>
                <w:top w:val="none" w:sz="0" w:space="0" w:color="auto"/>
                <w:left w:val="none" w:sz="0" w:space="0" w:color="auto"/>
                <w:bottom w:val="none" w:sz="0" w:space="0" w:color="auto"/>
                <w:right w:val="none" w:sz="0" w:space="0" w:color="auto"/>
              </w:divBdr>
            </w:div>
            <w:div w:id="735587934">
              <w:marLeft w:val="0"/>
              <w:marRight w:val="0"/>
              <w:marTop w:val="0"/>
              <w:marBottom w:val="0"/>
              <w:divBdr>
                <w:top w:val="none" w:sz="0" w:space="0" w:color="auto"/>
                <w:left w:val="none" w:sz="0" w:space="0" w:color="auto"/>
                <w:bottom w:val="none" w:sz="0" w:space="0" w:color="auto"/>
                <w:right w:val="none" w:sz="0" w:space="0" w:color="auto"/>
              </w:divBdr>
            </w:div>
            <w:div w:id="1838112459">
              <w:marLeft w:val="0"/>
              <w:marRight w:val="0"/>
              <w:marTop w:val="0"/>
              <w:marBottom w:val="0"/>
              <w:divBdr>
                <w:top w:val="none" w:sz="0" w:space="0" w:color="auto"/>
                <w:left w:val="none" w:sz="0" w:space="0" w:color="auto"/>
                <w:bottom w:val="none" w:sz="0" w:space="0" w:color="auto"/>
                <w:right w:val="none" w:sz="0" w:space="0" w:color="auto"/>
              </w:divBdr>
            </w:div>
            <w:div w:id="965428760">
              <w:marLeft w:val="0"/>
              <w:marRight w:val="0"/>
              <w:marTop w:val="0"/>
              <w:marBottom w:val="0"/>
              <w:divBdr>
                <w:top w:val="none" w:sz="0" w:space="0" w:color="auto"/>
                <w:left w:val="none" w:sz="0" w:space="0" w:color="auto"/>
                <w:bottom w:val="none" w:sz="0" w:space="0" w:color="auto"/>
                <w:right w:val="none" w:sz="0" w:space="0" w:color="auto"/>
              </w:divBdr>
            </w:div>
            <w:div w:id="682902988">
              <w:marLeft w:val="0"/>
              <w:marRight w:val="0"/>
              <w:marTop w:val="0"/>
              <w:marBottom w:val="0"/>
              <w:divBdr>
                <w:top w:val="none" w:sz="0" w:space="0" w:color="auto"/>
                <w:left w:val="none" w:sz="0" w:space="0" w:color="auto"/>
                <w:bottom w:val="none" w:sz="0" w:space="0" w:color="auto"/>
                <w:right w:val="none" w:sz="0" w:space="0" w:color="auto"/>
              </w:divBdr>
            </w:div>
            <w:div w:id="953099025">
              <w:marLeft w:val="0"/>
              <w:marRight w:val="0"/>
              <w:marTop w:val="0"/>
              <w:marBottom w:val="0"/>
              <w:divBdr>
                <w:top w:val="none" w:sz="0" w:space="0" w:color="auto"/>
                <w:left w:val="none" w:sz="0" w:space="0" w:color="auto"/>
                <w:bottom w:val="none" w:sz="0" w:space="0" w:color="auto"/>
                <w:right w:val="none" w:sz="0" w:space="0" w:color="auto"/>
              </w:divBdr>
            </w:div>
            <w:div w:id="1452169265">
              <w:marLeft w:val="0"/>
              <w:marRight w:val="0"/>
              <w:marTop w:val="0"/>
              <w:marBottom w:val="0"/>
              <w:divBdr>
                <w:top w:val="none" w:sz="0" w:space="0" w:color="auto"/>
                <w:left w:val="none" w:sz="0" w:space="0" w:color="auto"/>
                <w:bottom w:val="none" w:sz="0" w:space="0" w:color="auto"/>
                <w:right w:val="none" w:sz="0" w:space="0" w:color="auto"/>
              </w:divBdr>
            </w:div>
            <w:div w:id="1933077755">
              <w:marLeft w:val="0"/>
              <w:marRight w:val="0"/>
              <w:marTop w:val="0"/>
              <w:marBottom w:val="0"/>
              <w:divBdr>
                <w:top w:val="none" w:sz="0" w:space="0" w:color="auto"/>
                <w:left w:val="none" w:sz="0" w:space="0" w:color="auto"/>
                <w:bottom w:val="none" w:sz="0" w:space="0" w:color="auto"/>
                <w:right w:val="none" w:sz="0" w:space="0" w:color="auto"/>
              </w:divBdr>
            </w:div>
            <w:div w:id="314142941">
              <w:marLeft w:val="0"/>
              <w:marRight w:val="0"/>
              <w:marTop w:val="0"/>
              <w:marBottom w:val="0"/>
              <w:divBdr>
                <w:top w:val="none" w:sz="0" w:space="0" w:color="auto"/>
                <w:left w:val="none" w:sz="0" w:space="0" w:color="auto"/>
                <w:bottom w:val="none" w:sz="0" w:space="0" w:color="auto"/>
                <w:right w:val="none" w:sz="0" w:space="0" w:color="auto"/>
              </w:divBdr>
            </w:div>
            <w:div w:id="1691712753">
              <w:marLeft w:val="0"/>
              <w:marRight w:val="0"/>
              <w:marTop w:val="0"/>
              <w:marBottom w:val="0"/>
              <w:divBdr>
                <w:top w:val="none" w:sz="0" w:space="0" w:color="auto"/>
                <w:left w:val="none" w:sz="0" w:space="0" w:color="auto"/>
                <w:bottom w:val="none" w:sz="0" w:space="0" w:color="auto"/>
                <w:right w:val="none" w:sz="0" w:space="0" w:color="auto"/>
              </w:divBdr>
            </w:div>
            <w:div w:id="1638879327">
              <w:marLeft w:val="0"/>
              <w:marRight w:val="0"/>
              <w:marTop w:val="0"/>
              <w:marBottom w:val="0"/>
              <w:divBdr>
                <w:top w:val="none" w:sz="0" w:space="0" w:color="auto"/>
                <w:left w:val="none" w:sz="0" w:space="0" w:color="auto"/>
                <w:bottom w:val="none" w:sz="0" w:space="0" w:color="auto"/>
                <w:right w:val="none" w:sz="0" w:space="0" w:color="auto"/>
              </w:divBdr>
            </w:div>
            <w:div w:id="1660423044">
              <w:marLeft w:val="0"/>
              <w:marRight w:val="0"/>
              <w:marTop w:val="0"/>
              <w:marBottom w:val="0"/>
              <w:divBdr>
                <w:top w:val="none" w:sz="0" w:space="0" w:color="auto"/>
                <w:left w:val="none" w:sz="0" w:space="0" w:color="auto"/>
                <w:bottom w:val="none" w:sz="0" w:space="0" w:color="auto"/>
                <w:right w:val="none" w:sz="0" w:space="0" w:color="auto"/>
              </w:divBdr>
            </w:div>
            <w:div w:id="1651910524">
              <w:marLeft w:val="0"/>
              <w:marRight w:val="0"/>
              <w:marTop w:val="0"/>
              <w:marBottom w:val="0"/>
              <w:divBdr>
                <w:top w:val="none" w:sz="0" w:space="0" w:color="auto"/>
                <w:left w:val="none" w:sz="0" w:space="0" w:color="auto"/>
                <w:bottom w:val="none" w:sz="0" w:space="0" w:color="auto"/>
                <w:right w:val="none" w:sz="0" w:space="0" w:color="auto"/>
              </w:divBdr>
            </w:div>
            <w:div w:id="1532499428">
              <w:marLeft w:val="0"/>
              <w:marRight w:val="0"/>
              <w:marTop w:val="0"/>
              <w:marBottom w:val="0"/>
              <w:divBdr>
                <w:top w:val="none" w:sz="0" w:space="0" w:color="auto"/>
                <w:left w:val="none" w:sz="0" w:space="0" w:color="auto"/>
                <w:bottom w:val="none" w:sz="0" w:space="0" w:color="auto"/>
                <w:right w:val="none" w:sz="0" w:space="0" w:color="auto"/>
              </w:divBdr>
            </w:div>
            <w:div w:id="1279751891">
              <w:marLeft w:val="0"/>
              <w:marRight w:val="0"/>
              <w:marTop w:val="0"/>
              <w:marBottom w:val="0"/>
              <w:divBdr>
                <w:top w:val="none" w:sz="0" w:space="0" w:color="auto"/>
                <w:left w:val="none" w:sz="0" w:space="0" w:color="auto"/>
                <w:bottom w:val="none" w:sz="0" w:space="0" w:color="auto"/>
                <w:right w:val="none" w:sz="0" w:space="0" w:color="auto"/>
              </w:divBdr>
            </w:div>
            <w:div w:id="563105161">
              <w:marLeft w:val="0"/>
              <w:marRight w:val="0"/>
              <w:marTop w:val="0"/>
              <w:marBottom w:val="0"/>
              <w:divBdr>
                <w:top w:val="none" w:sz="0" w:space="0" w:color="auto"/>
                <w:left w:val="none" w:sz="0" w:space="0" w:color="auto"/>
                <w:bottom w:val="none" w:sz="0" w:space="0" w:color="auto"/>
                <w:right w:val="none" w:sz="0" w:space="0" w:color="auto"/>
              </w:divBdr>
            </w:div>
            <w:div w:id="681585645">
              <w:marLeft w:val="0"/>
              <w:marRight w:val="0"/>
              <w:marTop w:val="0"/>
              <w:marBottom w:val="0"/>
              <w:divBdr>
                <w:top w:val="none" w:sz="0" w:space="0" w:color="auto"/>
                <w:left w:val="none" w:sz="0" w:space="0" w:color="auto"/>
                <w:bottom w:val="none" w:sz="0" w:space="0" w:color="auto"/>
                <w:right w:val="none" w:sz="0" w:space="0" w:color="auto"/>
              </w:divBdr>
            </w:div>
            <w:div w:id="1210994729">
              <w:marLeft w:val="0"/>
              <w:marRight w:val="0"/>
              <w:marTop w:val="0"/>
              <w:marBottom w:val="0"/>
              <w:divBdr>
                <w:top w:val="none" w:sz="0" w:space="0" w:color="auto"/>
                <w:left w:val="none" w:sz="0" w:space="0" w:color="auto"/>
                <w:bottom w:val="none" w:sz="0" w:space="0" w:color="auto"/>
                <w:right w:val="none" w:sz="0" w:space="0" w:color="auto"/>
              </w:divBdr>
            </w:div>
            <w:div w:id="1543513798">
              <w:marLeft w:val="0"/>
              <w:marRight w:val="0"/>
              <w:marTop w:val="0"/>
              <w:marBottom w:val="0"/>
              <w:divBdr>
                <w:top w:val="none" w:sz="0" w:space="0" w:color="auto"/>
                <w:left w:val="none" w:sz="0" w:space="0" w:color="auto"/>
                <w:bottom w:val="none" w:sz="0" w:space="0" w:color="auto"/>
                <w:right w:val="none" w:sz="0" w:space="0" w:color="auto"/>
              </w:divBdr>
            </w:div>
            <w:div w:id="2106267208">
              <w:marLeft w:val="0"/>
              <w:marRight w:val="0"/>
              <w:marTop w:val="0"/>
              <w:marBottom w:val="0"/>
              <w:divBdr>
                <w:top w:val="none" w:sz="0" w:space="0" w:color="auto"/>
                <w:left w:val="none" w:sz="0" w:space="0" w:color="auto"/>
                <w:bottom w:val="none" w:sz="0" w:space="0" w:color="auto"/>
                <w:right w:val="none" w:sz="0" w:space="0" w:color="auto"/>
              </w:divBdr>
            </w:div>
            <w:div w:id="1138183287">
              <w:marLeft w:val="0"/>
              <w:marRight w:val="0"/>
              <w:marTop w:val="0"/>
              <w:marBottom w:val="0"/>
              <w:divBdr>
                <w:top w:val="none" w:sz="0" w:space="0" w:color="auto"/>
                <w:left w:val="none" w:sz="0" w:space="0" w:color="auto"/>
                <w:bottom w:val="none" w:sz="0" w:space="0" w:color="auto"/>
                <w:right w:val="none" w:sz="0" w:space="0" w:color="auto"/>
              </w:divBdr>
            </w:div>
            <w:div w:id="84881690">
              <w:marLeft w:val="0"/>
              <w:marRight w:val="0"/>
              <w:marTop w:val="0"/>
              <w:marBottom w:val="0"/>
              <w:divBdr>
                <w:top w:val="none" w:sz="0" w:space="0" w:color="auto"/>
                <w:left w:val="none" w:sz="0" w:space="0" w:color="auto"/>
                <w:bottom w:val="none" w:sz="0" w:space="0" w:color="auto"/>
                <w:right w:val="none" w:sz="0" w:space="0" w:color="auto"/>
              </w:divBdr>
            </w:div>
            <w:div w:id="963075767">
              <w:marLeft w:val="0"/>
              <w:marRight w:val="0"/>
              <w:marTop w:val="0"/>
              <w:marBottom w:val="0"/>
              <w:divBdr>
                <w:top w:val="none" w:sz="0" w:space="0" w:color="auto"/>
                <w:left w:val="none" w:sz="0" w:space="0" w:color="auto"/>
                <w:bottom w:val="none" w:sz="0" w:space="0" w:color="auto"/>
                <w:right w:val="none" w:sz="0" w:space="0" w:color="auto"/>
              </w:divBdr>
            </w:div>
            <w:div w:id="909926762">
              <w:marLeft w:val="0"/>
              <w:marRight w:val="0"/>
              <w:marTop w:val="0"/>
              <w:marBottom w:val="0"/>
              <w:divBdr>
                <w:top w:val="none" w:sz="0" w:space="0" w:color="auto"/>
                <w:left w:val="none" w:sz="0" w:space="0" w:color="auto"/>
                <w:bottom w:val="none" w:sz="0" w:space="0" w:color="auto"/>
                <w:right w:val="none" w:sz="0" w:space="0" w:color="auto"/>
              </w:divBdr>
            </w:div>
            <w:div w:id="1259220874">
              <w:marLeft w:val="0"/>
              <w:marRight w:val="0"/>
              <w:marTop w:val="0"/>
              <w:marBottom w:val="0"/>
              <w:divBdr>
                <w:top w:val="none" w:sz="0" w:space="0" w:color="auto"/>
                <w:left w:val="none" w:sz="0" w:space="0" w:color="auto"/>
                <w:bottom w:val="none" w:sz="0" w:space="0" w:color="auto"/>
                <w:right w:val="none" w:sz="0" w:space="0" w:color="auto"/>
              </w:divBdr>
            </w:div>
            <w:div w:id="1557546146">
              <w:marLeft w:val="0"/>
              <w:marRight w:val="0"/>
              <w:marTop w:val="0"/>
              <w:marBottom w:val="0"/>
              <w:divBdr>
                <w:top w:val="none" w:sz="0" w:space="0" w:color="auto"/>
                <w:left w:val="none" w:sz="0" w:space="0" w:color="auto"/>
                <w:bottom w:val="none" w:sz="0" w:space="0" w:color="auto"/>
                <w:right w:val="none" w:sz="0" w:space="0" w:color="auto"/>
              </w:divBdr>
            </w:div>
            <w:div w:id="463472159">
              <w:marLeft w:val="0"/>
              <w:marRight w:val="0"/>
              <w:marTop w:val="0"/>
              <w:marBottom w:val="0"/>
              <w:divBdr>
                <w:top w:val="none" w:sz="0" w:space="0" w:color="auto"/>
                <w:left w:val="none" w:sz="0" w:space="0" w:color="auto"/>
                <w:bottom w:val="none" w:sz="0" w:space="0" w:color="auto"/>
                <w:right w:val="none" w:sz="0" w:space="0" w:color="auto"/>
              </w:divBdr>
            </w:div>
            <w:div w:id="1852262102">
              <w:marLeft w:val="0"/>
              <w:marRight w:val="0"/>
              <w:marTop w:val="0"/>
              <w:marBottom w:val="0"/>
              <w:divBdr>
                <w:top w:val="none" w:sz="0" w:space="0" w:color="auto"/>
                <w:left w:val="none" w:sz="0" w:space="0" w:color="auto"/>
                <w:bottom w:val="none" w:sz="0" w:space="0" w:color="auto"/>
                <w:right w:val="none" w:sz="0" w:space="0" w:color="auto"/>
              </w:divBdr>
            </w:div>
            <w:div w:id="448933696">
              <w:marLeft w:val="0"/>
              <w:marRight w:val="0"/>
              <w:marTop w:val="0"/>
              <w:marBottom w:val="0"/>
              <w:divBdr>
                <w:top w:val="none" w:sz="0" w:space="0" w:color="auto"/>
                <w:left w:val="none" w:sz="0" w:space="0" w:color="auto"/>
                <w:bottom w:val="none" w:sz="0" w:space="0" w:color="auto"/>
                <w:right w:val="none" w:sz="0" w:space="0" w:color="auto"/>
              </w:divBdr>
            </w:div>
            <w:div w:id="801925469">
              <w:marLeft w:val="0"/>
              <w:marRight w:val="0"/>
              <w:marTop w:val="0"/>
              <w:marBottom w:val="0"/>
              <w:divBdr>
                <w:top w:val="none" w:sz="0" w:space="0" w:color="auto"/>
                <w:left w:val="none" w:sz="0" w:space="0" w:color="auto"/>
                <w:bottom w:val="none" w:sz="0" w:space="0" w:color="auto"/>
                <w:right w:val="none" w:sz="0" w:space="0" w:color="auto"/>
              </w:divBdr>
            </w:div>
            <w:div w:id="875432419">
              <w:marLeft w:val="0"/>
              <w:marRight w:val="0"/>
              <w:marTop w:val="0"/>
              <w:marBottom w:val="0"/>
              <w:divBdr>
                <w:top w:val="none" w:sz="0" w:space="0" w:color="auto"/>
                <w:left w:val="none" w:sz="0" w:space="0" w:color="auto"/>
                <w:bottom w:val="none" w:sz="0" w:space="0" w:color="auto"/>
                <w:right w:val="none" w:sz="0" w:space="0" w:color="auto"/>
              </w:divBdr>
            </w:div>
            <w:div w:id="1101292124">
              <w:marLeft w:val="0"/>
              <w:marRight w:val="0"/>
              <w:marTop w:val="0"/>
              <w:marBottom w:val="0"/>
              <w:divBdr>
                <w:top w:val="none" w:sz="0" w:space="0" w:color="auto"/>
                <w:left w:val="none" w:sz="0" w:space="0" w:color="auto"/>
                <w:bottom w:val="none" w:sz="0" w:space="0" w:color="auto"/>
                <w:right w:val="none" w:sz="0" w:space="0" w:color="auto"/>
              </w:divBdr>
            </w:div>
            <w:div w:id="313073484">
              <w:marLeft w:val="0"/>
              <w:marRight w:val="0"/>
              <w:marTop w:val="0"/>
              <w:marBottom w:val="0"/>
              <w:divBdr>
                <w:top w:val="none" w:sz="0" w:space="0" w:color="auto"/>
                <w:left w:val="none" w:sz="0" w:space="0" w:color="auto"/>
                <w:bottom w:val="none" w:sz="0" w:space="0" w:color="auto"/>
                <w:right w:val="none" w:sz="0" w:space="0" w:color="auto"/>
              </w:divBdr>
            </w:div>
            <w:div w:id="1050836956">
              <w:marLeft w:val="0"/>
              <w:marRight w:val="0"/>
              <w:marTop w:val="0"/>
              <w:marBottom w:val="0"/>
              <w:divBdr>
                <w:top w:val="none" w:sz="0" w:space="0" w:color="auto"/>
                <w:left w:val="none" w:sz="0" w:space="0" w:color="auto"/>
                <w:bottom w:val="none" w:sz="0" w:space="0" w:color="auto"/>
                <w:right w:val="none" w:sz="0" w:space="0" w:color="auto"/>
              </w:divBdr>
            </w:div>
            <w:div w:id="1504853343">
              <w:marLeft w:val="0"/>
              <w:marRight w:val="0"/>
              <w:marTop w:val="0"/>
              <w:marBottom w:val="0"/>
              <w:divBdr>
                <w:top w:val="none" w:sz="0" w:space="0" w:color="auto"/>
                <w:left w:val="none" w:sz="0" w:space="0" w:color="auto"/>
                <w:bottom w:val="none" w:sz="0" w:space="0" w:color="auto"/>
                <w:right w:val="none" w:sz="0" w:space="0" w:color="auto"/>
              </w:divBdr>
            </w:div>
            <w:div w:id="277642210">
              <w:marLeft w:val="0"/>
              <w:marRight w:val="0"/>
              <w:marTop w:val="0"/>
              <w:marBottom w:val="0"/>
              <w:divBdr>
                <w:top w:val="none" w:sz="0" w:space="0" w:color="auto"/>
                <w:left w:val="none" w:sz="0" w:space="0" w:color="auto"/>
                <w:bottom w:val="none" w:sz="0" w:space="0" w:color="auto"/>
                <w:right w:val="none" w:sz="0" w:space="0" w:color="auto"/>
              </w:divBdr>
            </w:div>
            <w:div w:id="980230654">
              <w:marLeft w:val="0"/>
              <w:marRight w:val="0"/>
              <w:marTop w:val="0"/>
              <w:marBottom w:val="0"/>
              <w:divBdr>
                <w:top w:val="none" w:sz="0" w:space="0" w:color="auto"/>
                <w:left w:val="none" w:sz="0" w:space="0" w:color="auto"/>
                <w:bottom w:val="none" w:sz="0" w:space="0" w:color="auto"/>
                <w:right w:val="none" w:sz="0" w:space="0" w:color="auto"/>
              </w:divBdr>
            </w:div>
            <w:div w:id="272133760">
              <w:marLeft w:val="0"/>
              <w:marRight w:val="0"/>
              <w:marTop w:val="0"/>
              <w:marBottom w:val="0"/>
              <w:divBdr>
                <w:top w:val="none" w:sz="0" w:space="0" w:color="auto"/>
                <w:left w:val="none" w:sz="0" w:space="0" w:color="auto"/>
                <w:bottom w:val="none" w:sz="0" w:space="0" w:color="auto"/>
                <w:right w:val="none" w:sz="0" w:space="0" w:color="auto"/>
              </w:divBdr>
            </w:div>
            <w:div w:id="1359310160">
              <w:marLeft w:val="0"/>
              <w:marRight w:val="0"/>
              <w:marTop w:val="0"/>
              <w:marBottom w:val="0"/>
              <w:divBdr>
                <w:top w:val="none" w:sz="0" w:space="0" w:color="auto"/>
                <w:left w:val="none" w:sz="0" w:space="0" w:color="auto"/>
                <w:bottom w:val="none" w:sz="0" w:space="0" w:color="auto"/>
                <w:right w:val="none" w:sz="0" w:space="0" w:color="auto"/>
              </w:divBdr>
            </w:div>
            <w:div w:id="921838020">
              <w:marLeft w:val="0"/>
              <w:marRight w:val="0"/>
              <w:marTop w:val="0"/>
              <w:marBottom w:val="0"/>
              <w:divBdr>
                <w:top w:val="none" w:sz="0" w:space="0" w:color="auto"/>
                <w:left w:val="none" w:sz="0" w:space="0" w:color="auto"/>
                <w:bottom w:val="none" w:sz="0" w:space="0" w:color="auto"/>
                <w:right w:val="none" w:sz="0" w:space="0" w:color="auto"/>
              </w:divBdr>
            </w:div>
            <w:div w:id="1789467080">
              <w:marLeft w:val="0"/>
              <w:marRight w:val="0"/>
              <w:marTop w:val="0"/>
              <w:marBottom w:val="0"/>
              <w:divBdr>
                <w:top w:val="none" w:sz="0" w:space="0" w:color="auto"/>
                <w:left w:val="none" w:sz="0" w:space="0" w:color="auto"/>
                <w:bottom w:val="none" w:sz="0" w:space="0" w:color="auto"/>
                <w:right w:val="none" w:sz="0" w:space="0" w:color="auto"/>
              </w:divBdr>
            </w:div>
            <w:div w:id="352876837">
              <w:marLeft w:val="0"/>
              <w:marRight w:val="0"/>
              <w:marTop w:val="0"/>
              <w:marBottom w:val="0"/>
              <w:divBdr>
                <w:top w:val="none" w:sz="0" w:space="0" w:color="auto"/>
                <w:left w:val="none" w:sz="0" w:space="0" w:color="auto"/>
                <w:bottom w:val="none" w:sz="0" w:space="0" w:color="auto"/>
                <w:right w:val="none" w:sz="0" w:space="0" w:color="auto"/>
              </w:divBdr>
            </w:div>
            <w:div w:id="1019771725">
              <w:marLeft w:val="0"/>
              <w:marRight w:val="0"/>
              <w:marTop w:val="0"/>
              <w:marBottom w:val="0"/>
              <w:divBdr>
                <w:top w:val="none" w:sz="0" w:space="0" w:color="auto"/>
                <w:left w:val="none" w:sz="0" w:space="0" w:color="auto"/>
                <w:bottom w:val="none" w:sz="0" w:space="0" w:color="auto"/>
                <w:right w:val="none" w:sz="0" w:space="0" w:color="auto"/>
              </w:divBdr>
            </w:div>
            <w:div w:id="1451364482">
              <w:marLeft w:val="0"/>
              <w:marRight w:val="0"/>
              <w:marTop w:val="0"/>
              <w:marBottom w:val="0"/>
              <w:divBdr>
                <w:top w:val="none" w:sz="0" w:space="0" w:color="auto"/>
                <w:left w:val="none" w:sz="0" w:space="0" w:color="auto"/>
                <w:bottom w:val="none" w:sz="0" w:space="0" w:color="auto"/>
                <w:right w:val="none" w:sz="0" w:space="0" w:color="auto"/>
              </w:divBdr>
            </w:div>
            <w:div w:id="1262639395">
              <w:marLeft w:val="0"/>
              <w:marRight w:val="0"/>
              <w:marTop w:val="0"/>
              <w:marBottom w:val="0"/>
              <w:divBdr>
                <w:top w:val="none" w:sz="0" w:space="0" w:color="auto"/>
                <w:left w:val="none" w:sz="0" w:space="0" w:color="auto"/>
                <w:bottom w:val="none" w:sz="0" w:space="0" w:color="auto"/>
                <w:right w:val="none" w:sz="0" w:space="0" w:color="auto"/>
              </w:divBdr>
            </w:div>
            <w:div w:id="609431427">
              <w:marLeft w:val="0"/>
              <w:marRight w:val="0"/>
              <w:marTop w:val="0"/>
              <w:marBottom w:val="0"/>
              <w:divBdr>
                <w:top w:val="none" w:sz="0" w:space="0" w:color="auto"/>
                <w:left w:val="none" w:sz="0" w:space="0" w:color="auto"/>
                <w:bottom w:val="none" w:sz="0" w:space="0" w:color="auto"/>
                <w:right w:val="none" w:sz="0" w:space="0" w:color="auto"/>
              </w:divBdr>
            </w:div>
            <w:div w:id="1232890173">
              <w:marLeft w:val="0"/>
              <w:marRight w:val="0"/>
              <w:marTop w:val="0"/>
              <w:marBottom w:val="0"/>
              <w:divBdr>
                <w:top w:val="none" w:sz="0" w:space="0" w:color="auto"/>
                <w:left w:val="none" w:sz="0" w:space="0" w:color="auto"/>
                <w:bottom w:val="none" w:sz="0" w:space="0" w:color="auto"/>
                <w:right w:val="none" w:sz="0" w:space="0" w:color="auto"/>
              </w:divBdr>
            </w:div>
            <w:div w:id="2041972844">
              <w:marLeft w:val="0"/>
              <w:marRight w:val="0"/>
              <w:marTop w:val="0"/>
              <w:marBottom w:val="0"/>
              <w:divBdr>
                <w:top w:val="none" w:sz="0" w:space="0" w:color="auto"/>
                <w:left w:val="none" w:sz="0" w:space="0" w:color="auto"/>
                <w:bottom w:val="none" w:sz="0" w:space="0" w:color="auto"/>
                <w:right w:val="none" w:sz="0" w:space="0" w:color="auto"/>
              </w:divBdr>
            </w:div>
            <w:div w:id="424499455">
              <w:marLeft w:val="0"/>
              <w:marRight w:val="0"/>
              <w:marTop w:val="0"/>
              <w:marBottom w:val="0"/>
              <w:divBdr>
                <w:top w:val="none" w:sz="0" w:space="0" w:color="auto"/>
                <w:left w:val="none" w:sz="0" w:space="0" w:color="auto"/>
                <w:bottom w:val="none" w:sz="0" w:space="0" w:color="auto"/>
                <w:right w:val="none" w:sz="0" w:space="0" w:color="auto"/>
              </w:divBdr>
            </w:div>
            <w:div w:id="1355572112">
              <w:marLeft w:val="0"/>
              <w:marRight w:val="0"/>
              <w:marTop w:val="0"/>
              <w:marBottom w:val="0"/>
              <w:divBdr>
                <w:top w:val="none" w:sz="0" w:space="0" w:color="auto"/>
                <w:left w:val="none" w:sz="0" w:space="0" w:color="auto"/>
                <w:bottom w:val="none" w:sz="0" w:space="0" w:color="auto"/>
                <w:right w:val="none" w:sz="0" w:space="0" w:color="auto"/>
              </w:divBdr>
            </w:div>
            <w:div w:id="530145293">
              <w:marLeft w:val="0"/>
              <w:marRight w:val="0"/>
              <w:marTop w:val="0"/>
              <w:marBottom w:val="0"/>
              <w:divBdr>
                <w:top w:val="none" w:sz="0" w:space="0" w:color="auto"/>
                <w:left w:val="none" w:sz="0" w:space="0" w:color="auto"/>
                <w:bottom w:val="none" w:sz="0" w:space="0" w:color="auto"/>
                <w:right w:val="none" w:sz="0" w:space="0" w:color="auto"/>
              </w:divBdr>
            </w:div>
            <w:div w:id="1917665082">
              <w:marLeft w:val="0"/>
              <w:marRight w:val="0"/>
              <w:marTop w:val="0"/>
              <w:marBottom w:val="0"/>
              <w:divBdr>
                <w:top w:val="none" w:sz="0" w:space="0" w:color="auto"/>
                <w:left w:val="none" w:sz="0" w:space="0" w:color="auto"/>
                <w:bottom w:val="none" w:sz="0" w:space="0" w:color="auto"/>
                <w:right w:val="none" w:sz="0" w:space="0" w:color="auto"/>
              </w:divBdr>
            </w:div>
            <w:div w:id="639726194">
              <w:marLeft w:val="0"/>
              <w:marRight w:val="0"/>
              <w:marTop w:val="0"/>
              <w:marBottom w:val="0"/>
              <w:divBdr>
                <w:top w:val="none" w:sz="0" w:space="0" w:color="auto"/>
                <w:left w:val="none" w:sz="0" w:space="0" w:color="auto"/>
                <w:bottom w:val="none" w:sz="0" w:space="0" w:color="auto"/>
                <w:right w:val="none" w:sz="0" w:space="0" w:color="auto"/>
              </w:divBdr>
            </w:div>
            <w:div w:id="637689402">
              <w:marLeft w:val="0"/>
              <w:marRight w:val="0"/>
              <w:marTop w:val="0"/>
              <w:marBottom w:val="0"/>
              <w:divBdr>
                <w:top w:val="none" w:sz="0" w:space="0" w:color="auto"/>
                <w:left w:val="none" w:sz="0" w:space="0" w:color="auto"/>
                <w:bottom w:val="none" w:sz="0" w:space="0" w:color="auto"/>
                <w:right w:val="none" w:sz="0" w:space="0" w:color="auto"/>
              </w:divBdr>
            </w:div>
            <w:div w:id="235091073">
              <w:marLeft w:val="0"/>
              <w:marRight w:val="0"/>
              <w:marTop w:val="0"/>
              <w:marBottom w:val="0"/>
              <w:divBdr>
                <w:top w:val="none" w:sz="0" w:space="0" w:color="auto"/>
                <w:left w:val="none" w:sz="0" w:space="0" w:color="auto"/>
                <w:bottom w:val="none" w:sz="0" w:space="0" w:color="auto"/>
                <w:right w:val="none" w:sz="0" w:space="0" w:color="auto"/>
              </w:divBdr>
            </w:div>
            <w:div w:id="1179395940">
              <w:marLeft w:val="0"/>
              <w:marRight w:val="0"/>
              <w:marTop w:val="0"/>
              <w:marBottom w:val="0"/>
              <w:divBdr>
                <w:top w:val="none" w:sz="0" w:space="0" w:color="auto"/>
                <w:left w:val="none" w:sz="0" w:space="0" w:color="auto"/>
                <w:bottom w:val="none" w:sz="0" w:space="0" w:color="auto"/>
                <w:right w:val="none" w:sz="0" w:space="0" w:color="auto"/>
              </w:divBdr>
            </w:div>
            <w:div w:id="1059087197">
              <w:marLeft w:val="0"/>
              <w:marRight w:val="0"/>
              <w:marTop w:val="0"/>
              <w:marBottom w:val="0"/>
              <w:divBdr>
                <w:top w:val="none" w:sz="0" w:space="0" w:color="auto"/>
                <w:left w:val="none" w:sz="0" w:space="0" w:color="auto"/>
                <w:bottom w:val="none" w:sz="0" w:space="0" w:color="auto"/>
                <w:right w:val="none" w:sz="0" w:space="0" w:color="auto"/>
              </w:divBdr>
            </w:div>
            <w:div w:id="86311865">
              <w:marLeft w:val="0"/>
              <w:marRight w:val="0"/>
              <w:marTop w:val="0"/>
              <w:marBottom w:val="0"/>
              <w:divBdr>
                <w:top w:val="none" w:sz="0" w:space="0" w:color="auto"/>
                <w:left w:val="none" w:sz="0" w:space="0" w:color="auto"/>
                <w:bottom w:val="none" w:sz="0" w:space="0" w:color="auto"/>
                <w:right w:val="none" w:sz="0" w:space="0" w:color="auto"/>
              </w:divBdr>
            </w:div>
            <w:div w:id="1651136408">
              <w:marLeft w:val="0"/>
              <w:marRight w:val="0"/>
              <w:marTop w:val="0"/>
              <w:marBottom w:val="0"/>
              <w:divBdr>
                <w:top w:val="none" w:sz="0" w:space="0" w:color="auto"/>
                <w:left w:val="none" w:sz="0" w:space="0" w:color="auto"/>
                <w:bottom w:val="none" w:sz="0" w:space="0" w:color="auto"/>
                <w:right w:val="none" w:sz="0" w:space="0" w:color="auto"/>
              </w:divBdr>
            </w:div>
            <w:div w:id="1947345638">
              <w:marLeft w:val="0"/>
              <w:marRight w:val="0"/>
              <w:marTop w:val="0"/>
              <w:marBottom w:val="0"/>
              <w:divBdr>
                <w:top w:val="none" w:sz="0" w:space="0" w:color="auto"/>
                <w:left w:val="none" w:sz="0" w:space="0" w:color="auto"/>
                <w:bottom w:val="none" w:sz="0" w:space="0" w:color="auto"/>
                <w:right w:val="none" w:sz="0" w:space="0" w:color="auto"/>
              </w:divBdr>
            </w:div>
            <w:div w:id="1975478775">
              <w:marLeft w:val="0"/>
              <w:marRight w:val="0"/>
              <w:marTop w:val="0"/>
              <w:marBottom w:val="0"/>
              <w:divBdr>
                <w:top w:val="none" w:sz="0" w:space="0" w:color="auto"/>
                <w:left w:val="none" w:sz="0" w:space="0" w:color="auto"/>
                <w:bottom w:val="none" w:sz="0" w:space="0" w:color="auto"/>
                <w:right w:val="none" w:sz="0" w:space="0" w:color="auto"/>
              </w:divBdr>
            </w:div>
            <w:div w:id="1420635732">
              <w:marLeft w:val="0"/>
              <w:marRight w:val="0"/>
              <w:marTop w:val="0"/>
              <w:marBottom w:val="0"/>
              <w:divBdr>
                <w:top w:val="none" w:sz="0" w:space="0" w:color="auto"/>
                <w:left w:val="none" w:sz="0" w:space="0" w:color="auto"/>
                <w:bottom w:val="none" w:sz="0" w:space="0" w:color="auto"/>
                <w:right w:val="none" w:sz="0" w:space="0" w:color="auto"/>
              </w:divBdr>
            </w:div>
            <w:div w:id="1502044822">
              <w:marLeft w:val="0"/>
              <w:marRight w:val="0"/>
              <w:marTop w:val="0"/>
              <w:marBottom w:val="0"/>
              <w:divBdr>
                <w:top w:val="none" w:sz="0" w:space="0" w:color="auto"/>
                <w:left w:val="none" w:sz="0" w:space="0" w:color="auto"/>
                <w:bottom w:val="none" w:sz="0" w:space="0" w:color="auto"/>
                <w:right w:val="none" w:sz="0" w:space="0" w:color="auto"/>
              </w:divBdr>
            </w:div>
            <w:div w:id="1179465831">
              <w:marLeft w:val="0"/>
              <w:marRight w:val="0"/>
              <w:marTop w:val="0"/>
              <w:marBottom w:val="0"/>
              <w:divBdr>
                <w:top w:val="none" w:sz="0" w:space="0" w:color="auto"/>
                <w:left w:val="none" w:sz="0" w:space="0" w:color="auto"/>
                <w:bottom w:val="none" w:sz="0" w:space="0" w:color="auto"/>
                <w:right w:val="none" w:sz="0" w:space="0" w:color="auto"/>
              </w:divBdr>
            </w:div>
            <w:div w:id="1833720045">
              <w:marLeft w:val="0"/>
              <w:marRight w:val="0"/>
              <w:marTop w:val="0"/>
              <w:marBottom w:val="0"/>
              <w:divBdr>
                <w:top w:val="none" w:sz="0" w:space="0" w:color="auto"/>
                <w:left w:val="none" w:sz="0" w:space="0" w:color="auto"/>
                <w:bottom w:val="none" w:sz="0" w:space="0" w:color="auto"/>
                <w:right w:val="none" w:sz="0" w:space="0" w:color="auto"/>
              </w:divBdr>
            </w:div>
            <w:div w:id="367418969">
              <w:marLeft w:val="0"/>
              <w:marRight w:val="0"/>
              <w:marTop w:val="0"/>
              <w:marBottom w:val="0"/>
              <w:divBdr>
                <w:top w:val="none" w:sz="0" w:space="0" w:color="auto"/>
                <w:left w:val="none" w:sz="0" w:space="0" w:color="auto"/>
                <w:bottom w:val="none" w:sz="0" w:space="0" w:color="auto"/>
                <w:right w:val="none" w:sz="0" w:space="0" w:color="auto"/>
              </w:divBdr>
            </w:div>
            <w:div w:id="719404010">
              <w:marLeft w:val="0"/>
              <w:marRight w:val="0"/>
              <w:marTop w:val="0"/>
              <w:marBottom w:val="0"/>
              <w:divBdr>
                <w:top w:val="none" w:sz="0" w:space="0" w:color="auto"/>
                <w:left w:val="none" w:sz="0" w:space="0" w:color="auto"/>
                <w:bottom w:val="none" w:sz="0" w:space="0" w:color="auto"/>
                <w:right w:val="none" w:sz="0" w:space="0" w:color="auto"/>
              </w:divBdr>
            </w:div>
            <w:div w:id="235167206">
              <w:marLeft w:val="0"/>
              <w:marRight w:val="0"/>
              <w:marTop w:val="0"/>
              <w:marBottom w:val="0"/>
              <w:divBdr>
                <w:top w:val="none" w:sz="0" w:space="0" w:color="auto"/>
                <w:left w:val="none" w:sz="0" w:space="0" w:color="auto"/>
                <w:bottom w:val="none" w:sz="0" w:space="0" w:color="auto"/>
                <w:right w:val="none" w:sz="0" w:space="0" w:color="auto"/>
              </w:divBdr>
            </w:div>
            <w:div w:id="1433010941">
              <w:marLeft w:val="0"/>
              <w:marRight w:val="0"/>
              <w:marTop w:val="0"/>
              <w:marBottom w:val="0"/>
              <w:divBdr>
                <w:top w:val="none" w:sz="0" w:space="0" w:color="auto"/>
                <w:left w:val="none" w:sz="0" w:space="0" w:color="auto"/>
                <w:bottom w:val="none" w:sz="0" w:space="0" w:color="auto"/>
                <w:right w:val="none" w:sz="0" w:space="0" w:color="auto"/>
              </w:divBdr>
            </w:div>
            <w:div w:id="687213995">
              <w:marLeft w:val="0"/>
              <w:marRight w:val="0"/>
              <w:marTop w:val="0"/>
              <w:marBottom w:val="0"/>
              <w:divBdr>
                <w:top w:val="none" w:sz="0" w:space="0" w:color="auto"/>
                <w:left w:val="none" w:sz="0" w:space="0" w:color="auto"/>
                <w:bottom w:val="none" w:sz="0" w:space="0" w:color="auto"/>
                <w:right w:val="none" w:sz="0" w:space="0" w:color="auto"/>
              </w:divBdr>
            </w:div>
            <w:div w:id="1512915434">
              <w:marLeft w:val="0"/>
              <w:marRight w:val="0"/>
              <w:marTop w:val="0"/>
              <w:marBottom w:val="0"/>
              <w:divBdr>
                <w:top w:val="none" w:sz="0" w:space="0" w:color="auto"/>
                <w:left w:val="none" w:sz="0" w:space="0" w:color="auto"/>
                <w:bottom w:val="none" w:sz="0" w:space="0" w:color="auto"/>
                <w:right w:val="none" w:sz="0" w:space="0" w:color="auto"/>
              </w:divBdr>
            </w:div>
            <w:div w:id="925774204">
              <w:marLeft w:val="0"/>
              <w:marRight w:val="0"/>
              <w:marTop w:val="0"/>
              <w:marBottom w:val="0"/>
              <w:divBdr>
                <w:top w:val="none" w:sz="0" w:space="0" w:color="auto"/>
                <w:left w:val="none" w:sz="0" w:space="0" w:color="auto"/>
                <w:bottom w:val="none" w:sz="0" w:space="0" w:color="auto"/>
                <w:right w:val="none" w:sz="0" w:space="0" w:color="auto"/>
              </w:divBdr>
            </w:div>
            <w:div w:id="1877620767">
              <w:marLeft w:val="0"/>
              <w:marRight w:val="0"/>
              <w:marTop w:val="0"/>
              <w:marBottom w:val="0"/>
              <w:divBdr>
                <w:top w:val="none" w:sz="0" w:space="0" w:color="auto"/>
                <w:left w:val="none" w:sz="0" w:space="0" w:color="auto"/>
                <w:bottom w:val="none" w:sz="0" w:space="0" w:color="auto"/>
                <w:right w:val="none" w:sz="0" w:space="0" w:color="auto"/>
              </w:divBdr>
            </w:div>
            <w:div w:id="185752258">
              <w:marLeft w:val="0"/>
              <w:marRight w:val="0"/>
              <w:marTop w:val="0"/>
              <w:marBottom w:val="0"/>
              <w:divBdr>
                <w:top w:val="none" w:sz="0" w:space="0" w:color="auto"/>
                <w:left w:val="none" w:sz="0" w:space="0" w:color="auto"/>
                <w:bottom w:val="none" w:sz="0" w:space="0" w:color="auto"/>
                <w:right w:val="none" w:sz="0" w:space="0" w:color="auto"/>
              </w:divBdr>
            </w:div>
            <w:div w:id="1666737105">
              <w:marLeft w:val="0"/>
              <w:marRight w:val="0"/>
              <w:marTop w:val="0"/>
              <w:marBottom w:val="0"/>
              <w:divBdr>
                <w:top w:val="none" w:sz="0" w:space="0" w:color="auto"/>
                <w:left w:val="none" w:sz="0" w:space="0" w:color="auto"/>
                <w:bottom w:val="none" w:sz="0" w:space="0" w:color="auto"/>
                <w:right w:val="none" w:sz="0" w:space="0" w:color="auto"/>
              </w:divBdr>
            </w:div>
            <w:div w:id="2027905194">
              <w:marLeft w:val="0"/>
              <w:marRight w:val="0"/>
              <w:marTop w:val="0"/>
              <w:marBottom w:val="0"/>
              <w:divBdr>
                <w:top w:val="none" w:sz="0" w:space="0" w:color="auto"/>
                <w:left w:val="none" w:sz="0" w:space="0" w:color="auto"/>
                <w:bottom w:val="none" w:sz="0" w:space="0" w:color="auto"/>
                <w:right w:val="none" w:sz="0" w:space="0" w:color="auto"/>
              </w:divBdr>
            </w:div>
            <w:div w:id="1810047435">
              <w:marLeft w:val="0"/>
              <w:marRight w:val="0"/>
              <w:marTop w:val="0"/>
              <w:marBottom w:val="0"/>
              <w:divBdr>
                <w:top w:val="none" w:sz="0" w:space="0" w:color="auto"/>
                <w:left w:val="none" w:sz="0" w:space="0" w:color="auto"/>
                <w:bottom w:val="none" w:sz="0" w:space="0" w:color="auto"/>
                <w:right w:val="none" w:sz="0" w:space="0" w:color="auto"/>
              </w:divBdr>
            </w:div>
            <w:div w:id="191768207">
              <w:marLeft w:val="0"/>
              <w:marRight w:val="0"/>
              <w:marTop w:val="0"/>
              <w:marBottom w:val="0"/>
              <w:divBdr>
                <w:top w:val="none" w:sz="0" w:space="0" w:color="auto"/>
                <w:left w:val="none" w:sz="0" w:space="0" w:color="auto"/>
                <w:bottom w:val="none" w:sz="0" w:space="0" w:color="auto"/>
                <w:right w:val="none" w:sz="0" w:space="0" w:color="auto"/>
              </w:divBdr>
            </w:div>
            <w:div w:id="1313869128">
              <w:marLeft w:val="0"/>
              <w:marRight w:val="0"/>
              <w:marTop w:val="0"/>
              <w:marBottom w:val="0"/>
              <w:divBdr>
                <w:top w:val="none" w:sz="0" w:space="0" w:color="auto"/>
                <w:left w:val="none" w:sz="0" w:space="0" w:color="auto"/>
                <w:bottom w:val="none" w:sz="0" w:space="0" w:color="auto"/>
                <w:right w:val="none" w:sz="0" w:space="0" w:color="auto"/>
              </w:divBdr>
            </w:div>
            <w:div w:id="554509171">
              <w:marLeft w:val="0"/>
              <w:marRight w:val="0"/>
              <w:marTop w:val="0"/>
              <w:marBottom w:val="0"/>
              <w:divBdr>
                <w:top w:val="none" w:sz="0" w:space="0" w:color="auto"/>
                <w:left w:val="none" w:sz="0" w:space="0" w:color="auto"/>
                <w:bottom w:val="none" w:sz="0" w:space="0" w:color="auto"/>
                <w:right w:val="none" w:sz="0" w:space="0" w:color="auto"/>
              </w:divBdr>
            </w:div>
            <w:div w:id="217933625">
              <w:marLeft w:val="0"/>
              <w:marRight w:val="0"/>
              <w:marTop w:val="0"/>
              <w:marBottom w:val="0"/>
              <w:divBdr>
                <w:top w:val="none" w:sz="0" w:space="0" w:color="auto"/>
                <w:left w:val="none" w:sz="0" w:space="0" w:color="auto"/>
                <w:bottom w:val="none" w:sz="0" w:space="0" w:color="auto"/>
                <w:right w:val="none" w:sz="0" w:space="0" w:color="auto"/>
              </w:divBdr>
            </w:div>
            <w:div w:id="390620069">
              <w:marLeft w:val="0"/>
              <w:marRight w:val="0"/>
              <w:marTop w:val="0"/>
              <w:marBottom w:val="0"/>
              <w:divBdr>
                <w:top w:val="none" w:sz="0" w:space="0" w:color="auto"/>
                <w:left w:val="none" w:sz="0" w:space="0" w:color="auto"/>
                <w:bottom w:val="none" w:sz="0" w:space="0" w:color="auto"/>
                <w:right w:val="none" w:sz="0" w:space="0" w:color="auto"/>
              </w:divBdr>
            </w:div>
            <w:div w:id="1343318541">
              <w:marLeft w:val="0"/>
              <w:marRight w:val="0"/>
              <w:marTop w:val="0"/>
              <w:marBottom w:val="0"/>
              <w:divBdr>
                <w:top w:val="none" w:sz="0" w:space="0" w:color="auto"/>
                <w:left w:val="none" w:sz="0" w:space="0" w:color="auto"/>
                <w:bottom w:val="none" w:sz="0" w:space="0" w:color="auto"/>
                <w:right w:val="none" w:sz="0" w:space="0" w:color="auto"/>
              </w:divBdr>
            </w:div>
            <w:div w:id="498277118">
              <w:marLeft w:val="0"/>
              <w:marRight w:val="0"/>
              <w:marTop w:val="0"/>
              <w:marBottom w:val="0"/>
              <w:divBdr>
                <w:top w:val="none" w:sz="0" w:space="0" w:color="auto"/>
                <w:left w:val="none" w:sz="0" w:space="0" w:color="auto"/>
                <w:bottom w:val="none" w:sz="0" w:space="0" w:color="auto"/>
                <w:right w:val="none" w:sz="0" w:space="0" w:color="auto"/>
              </w:divBdr>
            </w:div>
            <w:div w:id="378554827">
              <w:marLeft w:val="0"/>
              <w:marRight w:val="0"/>
              <w:marTop w:val="0"/>
              <w:marBottom w:val="0"/>
              <w:divBdr>
                <w:top w:val="none" w:sz="0" w:space="0" w:color="auto"/>
                <w:left w:val="none" w:sz="0" w:space="0" w:color="auto"/>
                <w:bottom w:val="none" w:sz="0" w:space="0" w:color="auto"/>
                <w:right w:val="none" w:sz="0" w:space="0" w:color="auto"/>
              </w:divBdr>
            </w:div>
            <w:div w:id="57440045">
              <w:marLeft w:val="0"/>
              <w:marRight w:val="0"/>
              <w:marTop w:val="0"/>
              <w:marBottom w:val="0"/>
              <w:divBdr>
                <w:top w:val="none" w:sz="0" w:space="0" w:color="auto"/>
                <w:left w:val="none" w:sz="0" w:space="0" w:color="auto"/>
                <w:bottom w:val="none" w:sz="0" w:space="0" w:color="auto"/>
                <w:right w:val="none" w:sz="0" w:space="0" w:color="auto"/>
              </w:divBdr>
            </w:div>
            <w:div w:id="768163316">
              <w:marLeft w:val="0"/>
              <w:marRight w:val="0"/>
              <w:marTop w:val="0"/>
              <w:marBottom w:val="0"/>
              <w:divBdr>
                <w:top w:val="none" w:sz="0" w:space="0" w:color="auto"/>
                <w:left w:val="none" w:sz="0" w:space="0" w:color="auto"/>
                <w:bottom w:val="none" w:sz="0" w:space="0" w:color="auto"/>
                <w:right w:val="none" w:sz="0" w:space="0" w:color="auto"/>
              </w:divBdr>
            </w:div>
            <w:div w:id="1221553043">
              <w:marLeft w:val="0"/>
              <w:marRight w:val="0"/>
              <w:marTop w:val="0"/>
              <w:marBottom w:val="0"/>
              <w:divBdr>
                <w:top w:val="none" w:sz="0" w:space="0" w:color="auto"/>
                <w:left w:val="none" w:sz="0" w:space="0" w:color="auto"/>
                <w:bottom w:val="none" w:sz="0" w:space="0" w:color="auto"/>
                <w:right w:val="none" w:sz="0" w:space="0" w:color="auto"/>
              </w:divBdr>
            </w:div>
            <w:div w:id="2092266225">
              <w:marLeft w:val="0"/>
              <w:marRight w:val="0"/>
              <w:marTop w:val="0"/>
              <w:marBottom w:val="0"/>
              <w:divBdr>
                <w:top w:val="none" w:sz="0" w:space="0" w:color="auto"/>
                <w:left w:val="none" w:sz="0" w:space="0" w:color="auto"/>
                <w:bottom w:val="none" w:sz="0" w:space="0" w:color="auto"/>
                <w:right w:val="none" w:sz="0" w:space="0" w:color="auto"/>
              </w:divBdr>
            </w:div>
            <w:div w:id="1119107704">
              <w:marLeft w:val="0"/>
              <w:marRight w:val="0"/>
              <w:marTop w:val="0"/>
              <w:marBottom w:val="0"/>
              <w:divBdr>
                <w:top w:val="none" w:sz="0" w:space="0" w:color="auto"/>
                <w:left w:val="none" w:sz="0" w:space="0" w:color="auto"/>
                <w:bottom w:val="none" w:sz="0" w:space="0" w:color="auto"/>
                <w:right w:val="none" w:sz="0" w:space="0" w:color="auto"/>
              </w:divBdr>
            </w:div>
            <w:div w:id="619342277">
              <w:marLeft w:val="0"/>
              <w:marRight w:val="0"/>
              <w:marTop w:val="0"/>
              <w:marBottom w:val="0"/>
              <w:divBdr>
                <w:top w:val="none" w:sz="0" w:space="0" w:color="auto"/>
                <w:left w:val="none" w:sz="0" w:space="0" w:color="auto"/>
                <w:bottom w:val="none" w:sz="0" w:space="0" w:color="auto"/>
                <w:right w:val="none" w:sz="0" w:space="0" w:color="auto"/>
              </w:divBdr>
            </w:div>
            <w:div w:id="1609923431">
              <w:marLeft w:val="0"/>
              <w:marRight w:val="0"/>
              <w:marTop w:val="0"/>
              <w:marBottom w:val="0"/>
              <w:divBdr>
                <w:top w:val="none" w:sz="0" w:space="0" w:color="auto"/>
                <w:left w:val="none" w:sz="0" w:space="0" w:color="auto"/>
                <w:bottom w:val="none" w:sz="0" w:space="0" w:color="auto"/>
                <w:right w:val="none" w:sz="0" w:space="0" w:color="auto"/>
              </w:divBdr>
            </w:div>
            <w:div w:id="1527912018">
              <w:marLeft w:val="0"/>
              <w:marRight w:val="0"/>
              <w:marTop w:val="0"/>
              <w:marBottom w:val="0"/>
              <w:divBdr>
                <w:top w:val="none" w:sz="0" w:space="0" w:color="auto"/>
                <w:left w:val="none" w:sz="0" w:space="0" w:color="auto"/>
                <w:bottom w:val="none" w:sz="0" w:space="0" w:color="auto"/>
                <w:right w:val="none" w:sz="0" w:space="0" w:color="auto"/>
              </w:divBdr>
            </w:div>
            <w:div w:id="1741513019">
              <w:marLeft w:val="0"/>
              <w:marRight w:val="0"/>
              <w:marTop w:val="0"/>
              <w:marBottom w:val="0"/>
              <w:divBdr>
                <w:top w:val="none" w:sz="0" w:space="0" w:color="auto"/>
                <w:left w:val="none" w:sz="0" w:space="0" w:color="auto"/>
                <w:bottom w:val="none" w:sz="0" w:space="0" w:color="auto"/>
                <w:right w:val="none" w:sz="0" w:space="0" w:color="auto"/>
              </w:divBdr>
            </w:div>
            <w:div w:id="1222861912">
              <w:marLeft w:val="0"/>
              <w:marRight w:val="0"/>
              <w:marTop w:val="0"/>
              <w:marBottom w:val="0"/>
              <w:divBdr>
                <w:top w:val="none" w:sz="0" w:space="0" w:color="auto"/>
                <w:left w:val="none" w:sz="0" w:space="0" w:color="auto"/>
                <w:bottom w:val="none" w:sz="0" w:space="0" w:color="auto"/>
                <w:right w:val="none" w:sz="0" w:space="0" w:color="auto"/>
              </w:divBdr>
            </w:div>
            <w:div w:id="870000288">
              <w:marLeft w:val="0"/>
              <w:marRight w:val="0"/>
              <w:marTop w:val="0"/>
              <w:marBottom w:val="0"/>
              <w:divBdr>
                <w:top w:val="none" w:sz="0" w:space="0" w:color="auto"/>
                <w:left w:val="none" w:sz="0" w:space="0" w:color="auto"/>
                <w:bottom w:val="none" w:sz="0" w:space="0" w:color="auto"/>
                <w:right w:val="none" w:sz="0" w:space="0" w:color="auto"/>
              </w:divBdr>
            </w:div>
            <w:div w:id="1653292790">
              <w:marLeft w:val="0"/>
              <w:marRight w:val="0"/>
              <w:marTop w:val="0"/>
              <w:marBottom w:val="0"/>
              <w:divBdr>
                <w:top w:val="none" w:sz="0" w:space="0" w:color="auto"/>
                <w:left w:val="none" w:sz="0" w:space="0" w:color="auto"/>
                <w:bottom w:val="none" w:sz="0" w:space="0" w:color="auto"/>
                <w:right w:val="none" w:sz="0" w:space="0" w:color="auto"/>
              </w:divBdr>
            </w:div>
            <w:div w:id="1925190357">
              <w:marLeft w:val="0"/>
              <w:marRight w:val="0"/>
              <w:marTop w:val="0"/>
              <w:marBottom w:val="0"/>
              <w:divBdr>
                <w:top w:val="none" w:sz="0" w:space="0" w:color="auto"/>
                <w:left w:val="none" w:sz="0" w:space="0" w:color="auto"/>
                <w:bottom w:val="none" w:sz="0" w:space="0" w:color="auto"/>
                <w:right w:val="none" w:sz="0" w:space="0" w:color="auto"/>
              </w:divBdr>
            </w:div>
            <w:div w:id="2130320567">
              <w:marLeft w:val="0"/>
              <w:marRight w:val="0"/>
              <w:marTop w:val="0"/>
              <w:marBottom w:val="0"/>
              <w:divBdr>
                <w:top w:val="none" w:sz="0" w:space="0" w:color="auto"/>
                <w:left w:val="none" w:sz="0" w:space="0" w:color="auto"/>
                <w:bottom w:val="none" w:sz="0" w:space="0" w:color="auto"/>
                <w:right w:val="none" w:sz="0" w:space="0" w:color="auto"/>
              </w:divBdr>
            </w:div>
            <w:div w:id="550919080">
              <w:marLeft w:val="0"/>
              <w:marRight w:val="0"/>
              <w:marTop w:val="0"/>
              <w:marBottom w:val="0"/>
              <w:divBdr>
                <w:top w:val="none" w:sz="0" w:space="0" w:color="auto"/>
                <w:left w:val="none" w:sz="0" w:space="0" w:color="auto"/>
                <w:bottom w:val="none" w:sz="0" w:space="0" w:color="auto"/>
                <w:right w:val="none" w:sz="0" w:space="0" w:color="auto"/>
              </w:divBdr>
            </w:div>
            <w:div w:id="1819875872">
              <w:marLeft w:val="0"/>
              <w:marRight w:val="0"/>
              <w:marTop w:val="0"/>
              <w:marBottom w:val="0"/>
              <w:divBdr>
                <w:top w:val="none" w:sz="0" w:space="0" w:color="auto"/>
                <w:left w:val="none" w:sz="0" w:space="0" w:color="auto"/>
                <w:bottom w:val="none" w:sz="0" w:space="0" w:color="auto"/>
                <w:right w:val="none" w:sz="0" w:space="0" w:color="auto"/>
              </w:divBdr>
            </w:div>
            <w:div w:id="1051733458">
              <w:marLeft w:val="0"/>
              <w:marRight w:val="0"/>
              <w:marTop w:val="0"/>
              <w:marBottom w:val="0"/>
              <w:divBdr>
                <w:top w:val="none" w:sz="0" w:space="0" w:color="auto"/>
                <w:left w:val="none" w:sz="0" w:space="0" w:color="auto"/>
                <w:bottom w:val="none" w:sz="0" w:space="0" w:color="auto"/>
                <w:right w:val="none" w:sz="0" w:space="0" w:color="auto"/>
              </w:divBdr>
            </w:div>
            <w:div w:id="1909415155">
              <w:marLeft w:val="0"/>
              <w:marRight w:val="0"/>
              <w:marTop w:val="0"/>
              <w:marBottom w:val="0"/>
              <w:divBdr>
                <w:top w:val="none" w:sz="0" w:space="0" w:color="auto"/>
                <w:left w:val="none" w:sz="0" w:space="0" w:color="auto"/>
                <w:bottom w:val="none" w:sz="0" w:space="0" w:color="auto"/>
                <w:right w:val="none" w:sz="0" w:space="0" w:color="auto"/>
              </w:divBdr>
            </w:div>
            <w:div w:id="2109352118">
              <w:marLeft w:val="0"/>
              <w:marRight w:val="0"/>
              <w:marTop w:val="0"/>
              <w:marBottom w:val="0"/>
              <w:divBdr>
                <w:top w:val="none" w:sz="0" w:space="0" w:color="auto"/>
                <w:left w:val="none" w:sz="0" w:space="0" w:color="auto"/>
                <w:bottom w:val="none" w:sz="0" w:space="0" w:color="auto"/>
                <w:right w:val="none" w:sz="0" w:space="0" w:color="auto"/>
              </w:divBdr>
            </w:div>
            <w:div w:id="1890068216">
              <w:marLeft w:val="0"/>
              <w:marRight w:val="0"/>
              <w:marTop w:val="0"/>
              <w:marBottom w:val="0"/>
              <w:divBdr>
                <w:top w:val="none" w:sz="0" w:space="0" w:color="auto"/>
                <w:left w:val="none" w:sz="0" w:space="0" w:color="auto"/>
                <w:bottom w:val="none" w:sz="0" w:space="0" w:color="auto"/>
                <w:right w:val="none" w:sz="0" w:space="0" w:color="auto"/>
              </w:divBdr>
            </w:div>
            <w:div w:id="495153602">
              <w:marLeft w:val="0"/>
              <w:marRight w:val="0"/>
              <w:marTop w:val="0"/>
              <w:marBottom w:val="0"/>
              <w:divBdr>
                <w:top w:val="none" w:sz="0" w:space="0" w:color="auto"/>
                <w:left w:val="none" w:sz="0" w:space="0" w:color="auto"/>
                <w:bottom w:val="none" w:sz="0" w:space="0" w:color="auto"/>
                <w:right w:val="none" w:sz="0" w:space="0" w:color="auto"/>
              </w:divBdr>
            </w:div>
            <w:div w:id="1520123186">
              <w:marLeft w:val="0"/>
              <w:marRight w:val="0"/>
              <w:marTop w:val="0"/>
              <w:marBottom w:val="0"/>
              <w:divBdr>
                <w:top w:val="none" w:sz="0" w:space="0" w:color="auto"/>
                <w:left w:val="none" w:sz="0" w:space="0" w:color="auto"/>
                <w:bottom w:val="none" w:sz="0" w:space="0" w:color="auto"/>
                <w:right w:val="none" w:sz="0" w:space="0" w:color="auto"/>
              </w:divBdr>
            </w:div>
            <w:div w:id="1154298090">
              <w:marLeft w:val="0"/>
              <w:marRight w:val="0"/>
              <w:marTop w:val="0"/>
              <w:marBottom w:val="0"/>
              <w:divBdr>
                <w:top w:val="none" w:sz="0" w:space="0" w:color="auto"/>
                <w:left w:val="none" w:sz="0" w:space="0" w:color="auto"/>
                <w:bottom w:val="none" w:sz="0" w:space="0" w:color="auto"/>
                <w:right w:val="none" w:sz="0" w:space="0" w:color="auto"/>
              </w:divBdr>
            </w:div>
            <w:div w:id="481508876">
              <w:marLeft w:val="0"/>
              <w:marRight w:val="0"/>
              <w:marTop w:val="0"/>
              <w:marBottom w:val="0"/>
              <w:divBdr>
                <w:top w:val="none" w:sz="0" w:space="0" w:color="auto"/>
                <w:left w:val="none" w:sz="0" w:space="0" w:color="auto"/>
                <w:bottom w:val="none" w:sz="0" w:space="0" w:color="auto"/>
                <w:right w:val="none" w:sz="0" w:space="0" w:color="auto"/>
              </w:divBdr>
            </w:div>
            <w:div w:id="1550069764">
              <w:marLeft w:val="0"/>
              <w:marRight w:val="0"/>
              <w:marTop w:val="0"/>
              <w:marBottom w:val="0"/>
              <w:divBdr>
                <w:top w:val="none" w:sz="0" w:space="0" w:color="auto"/>
                <w:left w:val="none" w:sz="0" w:space="0" w:color="auto"/>
                <w:bottom w:val="none" w:sz="0" w:space="0" w:color="auto"/>
                <w:right w:val="none" w:sz="0" w:space="0" w:color="auto"/>
              </w:divBdr>
            </w:div>
            <w:div w:id="703290046">
              <w:marLeft w:val="0"/>
              <w:marRight w:val="0"/>
              <w:marTop w:val="0"/>
              <w:marBottom w:val="0"/>
              <w:divBdr>
                <w:top w:val="none" w:sz="0" w:space="0" w:color="auto"/>
                <w:left w:val="none" w:sz="0" w:space="0" w:color="auto"/>
                <w:bottom w:val="none" w:sz="0" w:space="0" w:color="auto"/>
                <w:right w:val="none" w:sz="0" w:space="0" w:color="auto"/>
              </w:divBdr>
            </w:div>
            <w:div w:id="1123688721">
              <w:marLeft w:val="0"/>
              <w:marRight w:val="0"/>
              <w:marTop w:val="0"/>
              <w:marBottom w:val="0"/>
              <w:divBdr>
                <w:top w:val="none" w:sz="0" w:space="0" w:color="auto"/>
                <w:left w:val="none" w:sz="0" w:space="0" w:color="auto"/>
                <w:bottom w:val="none" w:sz="0" w:space="0" w:color="auto"/>
                <w:right w:val="none" w:sz="0" w:space="0" w:color="auto"/>
              </w:divBdr>
            </w:div>
            <w:div w:id="767699541">
              <w:marLeft w:val="0"/>
              <w:marRight w:val="0"/>
              <w:marTop w:val="0"/>
              <w:marBottom w:val="0"/>
              <w:divBdr>
                <w:top w:val="none" w:sz="0" w:space="0" w:color="auto"/>
                <w:left w:val="none" w:sz="0" w:space="0" w:color="auto"/>
                <w:bottom w:val="none" w:sz="0" w:space="0" w:color="auto"/>
                <w:right w:val="none" w:sz="0" w:space="0" w:color="auto"/>
              </w:divBdr>
            </w:div>
            <w:div w:id="562715439">
              <w:marLeft w:val="0"/>
              <w:marRight w:val="0"/>
              <w:marTop w:val="0"/>
              <w:marBottom w:val="0"/>
              <w:divBdr>
                <w:top w:val="none" w:sz="0" w:space="0" w:color="auto"/>
                <w:left w:val="none" w:sz="0" w:space="0" w:color="auto"/>
                <w:bottom w:val="none" w:sz="0" w:space="0" w:color="auto"/>
                <w:right w:val="none" w:sz="0" w:space="0" w:color="auto"/>
              </w:divBdr>
            </w:div>
            <w:div w:id="765267524">
              <w:marLeft w:val="0"/>
              <w:marRight w:val="0"/>
              <w:marTop w:val="0"/>
              <w:marBottom w:val="0"/>
              <w:divBdr>
                <w:top w:val="none" w:sz="0" w:space="0" w:color="auto"/>
                <w:left w:val="none" w:sz="0" w:space="0" w:color="auto"/>
                <w:bottom w:val="none" w:sz="0" w:space="0" w:color="auto"/>
                <w:right w:val="none" w:sz="0" w:space="0" w:color="auto"/>
              </w:divBdr>
            </w:div>
            <w:div w:id="1616790173">
              <w:marLeft w:val="0"/>
              <w:marRight w:val="0"/>
              <w:marTop w:val="0"/>
              <w:marBottom w:val="0"/>
              <w:divBdr>
                <w:top w:val="none" w:sz="0" w:space="0" w:color="auto"/>
                <w:left w:val="none" w:sz="0" w:space="0" w:color="auto"/>
                <w:bottom w:val="none" w:sz="0" w:space="0" w:color="auto"/>
                <w:right w:val="none" w:sz="0" w:space="0" w:color="auto"/>
              </w:divBdr>
            </w:div>
            <w:div w:id="466704911">
              <w:marLeft w:val="0"/>
              <w:marRight w:val="0"/>
              <w:marTop w:val="0"/>
              <w:marBottom w:val="0"/>
              <w:divBdr>
                <w:top w:val="none" w:sz="0" w:space="0" w:color="auto"/>
                <w:left w:val="none" w:sz="0" w:space="0" w:color="auto"/>
                <w:bottom w:val="none" w:sz="0" w:space="0" w:color="auto"/>
                <w:right w:val="none" w:sz="0" w:space="0" w:color="auto"/>
              </w:divBdr>
            </w:div>
            <w:div w:id="195625226">
              <w:marLeft w:val="0"/>
              <w:marRight w:val="0"/>
              <w:marTop w:val="0"/>
              <w:marBottom w:val="0"/>
              <w:divBdr>
                <w:top w:val="none" w:sz="0" w:space="0" w:color="auto"/>
                <w:left w:val="none" w:sz="0" w:space="0" w:color="auto"/>
                <w:bottom w:val="none" w:sz="0" w:space="0" w:color="auto"/>
                <w:right w:val="none" w:sz="0" w:space="0" w:color="auto"/>
              </w:divBdr>
            </w:div>
            <w:div w:id="1490094041">
              <w:marLeft w:val="0"/>
              <w:marRight w:val="0"/>
              <w:marTop w:val="0"/>
              <w:marBottom w:val="0"/>
              <w:divBdr>
                <w:top w:val="none" w:sz="0" w:space="0" w:color="auto"/>
                <w:left w:val="none" w:sz="0" w:space="0" w:color="auto"/>
                <w:bottom w:val="none" w:sz="0" w:space="0" w:color="auto"/>
                <w:right w:val="none" w:sz="0" w:space="0" w:color="auto"/>
              </w:divBdr>
            </w:div>
            <w:div w:id="709112617">
              <w:marLeft w:val="0"/>
              <w:marRight w:val="0"/>
              <w:marTop w:val="0"/>
              <w:marBottom w:val="0"/>
              <w:divBdr>
                <w:top w:val="none" w:sz="0" w:space="0" w:color="auto"/>
                <w:left w:val="none" w:sz="0" w:space="0" w:color="auto"/>
                <w:bottom w:val="none" w:sz="0" w:space="0" w:color="auto"/>
                <w:right w:val="none" w:sz="0" w:space="0" w:color="auto"/>
              </w:divBdr>
            </w:div>
            <w:div w:id="1439372645">
              <w:marLeft w:val="0"/>
              <w:marRight w:val="0"/>
              <w:marTop w:val="0"/>
              <w:marBottom w:val="0"/>
              <w:divBdr>
                <w:top w:val="none" w:sz="0" w:space="0" w:color="auto"/>
                <w:left w:val="none" w:sz="0" w:space="0" w:color="auto"/>
                <w:bottom w:val="none" w:sz="0" w:space="0" w:color="auto"/>
                <w:right w:val="none" w:sz="0" w:space="0" w:color="auto"/>
              </w:divBdr>
            </w:div>
            <w:div w:id="1301957898">
              <w:marLeft w:val="0"/>
              <w:marRight w:val="0"/>
              <w:marTop w:val="0"/>
              <w:marBottom w:val="0"/>
              <w:divBdr>
                <w:top w:val="none" w:sz="0" w:space="0" w:color="auto"/>
                <w:left w:val="none" w:sz="0" w:space="0" w:color="auto"/>
                <w:bottom w:val="none" w:sz="0" w:space="0" w:color="auto"/>
                <w:right w:val="none" w:sz="0" w:space="0" w:color="auto"/>
              </w:divBdr>
            </w:div>
            <w:div w:id="242499009">
              <w:marLeft w:val="0"/>
              <w:marRight w:val="0"/>
              <w:marTop w:val="0"/>
              <w:marBottom w:val="0"/>
              <w:divBdr>
                <w:top w:val="none" w:sz="0" w:space="0" w:color="auto"/>
                <w:left w:val="none" w:sz="0" w:space="0" w:color="auto"/>
                <w:bottom w:val="none" w:sz="0" w:space="0" w:color="auto"/>
                <w:right w:val="none" w:sz="0" w:space="0" w:color="auto"/>
              </w:divBdr>
            </w:div>
            <w:div w:id="682978838">
              <w:marLeft w:val="0"/>
              <w:marRight w:val="0"/>
              <w:marTop w:val="0"/>
              <w:marBottom w:val="0"/>
              <w:divBdr>
                <w:top w:val="none" w:sz="0" w:space="0" w:color="auto"/>
                <w:left w:val="none" w:sz="0" w:space="0" w:color="auto"/>
                <w:bottom w:val="none" w:sz="0" w:space="0" w:color="auto"/>
                <w:right w:val="none" w:sz="0" w:space="0" w:color="auto"/>
              </w:divBdr>
            </w:div>
            <w:div w:id="1780178301">
              <w:marLeft w:val="0"/>
              <w:marRight w:val="0"/>
              <w:marTop w:val="0"/>
              <w:marBottom w:val="0"/>
              <w:divBdr>
                <w:top w:val="none" w:sz="0" w:space="0" w:color="auto"/>
                <w:left w:val="none" w:sz="0" w:space="0" w:color="auto"/>
                <w:bottom w:val="none" w:sz="0" w:space="0" w:color="auto"/>
                <w:right w:val="none" w:sz="0" w:space="0" w:color="auto"/>
              </w:divBdr>
            </w:div>
            <w:div w:id="538713376">
              <w:marLeft w:val="0"/>
              <w:marRight w:val="0"/>
              <w:marTop w:val="0"/>
              <w:marBottom w:val="0"/>
              <w:divBdr>
                <w:top w:val="none" w:sz="0" w:space="0" w:color="auto"/>
                <w:left w:val="none" w:sz="0" w:space="0" w:color="auto"/>
                <w:bottom w:val="none" w:sz="0" w:space="0" w:color="auto"/>
                <w:right w:val="none" w:sz="0" w:space="0" w:color="auto"/>
              </w:divBdr>
            </w:div>
            <w:div w:id="1595241168">
              <w:marLeft w:val="0"/>
              <w:marRight w:val="0"/>
              <w:marTop w:val="0"/>
              <w:marBottom w:val="0"/>
              <w:divBdr>
                <w:top w:val="none" w:sz="0" w:space="0" w:color="auto"/>
                <w:left w:val="none" w:sz="0" w:space="0" w:color="auto"/>
                <w:bottom w:val="none" w:sz="0" w:space="0" w:color="auto"/>
                <w:right w:val="none" w:sz="0" w:space="0" w:color="auto"/>
              </w:divBdr>
            </w:div>
            <w:div w:id="1391802169">
              <w:marLeft w:val="0"/>
              <w:marRight w:val="0"/>
              <w:marTop w:val="0"/>
              <w:marBottom w:val="0"/>
              <w:divBdr>
                <w:top w:val="none" w:sz="0" w:space="0" w:color="auto"/>
                <w:left w:val="none" w:sz="0" w:space="0" w:color="auto"/>
                <w:bottom w:val="none" w:sz="0" w:space="0" w:color="auto"/>
                <w:right w:val="none" w:sz="0" w:space="0" w:color="auto"/>
              </w:divBdr>
            </w:div>
            <w:div w:id="269826447">
              <w:marLeft w:val="0"/>
              <w:marRight w:val="0"/>
              <w:marTop w:val="0"/>
              <w:marBottom w:val="0"/>
              <w:divBdr>
                <w:top w:val="none" w:sz="0" w:space="0" w:color="auto"/>
                <w:left w:val="none" w:sz="0" w:space="0" w:color="auto"/>
                <w:bottom w:val="none" w:sz="0" w:space="0" w:color="auto"/>
                <w:right w:val="none" w:sz="0" w:space="0" w:color="auto"/>
              </w:divBdr>
            </w:div>
            <w:div w:id="829557837">
              <w:marLeft w:val="0"/>
              <w:marRight w:val="0"/>
              <w:marTop w:val="0"/>
              <w:marBottom w:val="0"/>
              <w:divBdr>
                <w:top w:val="none" w:sz="0" w:space="0" w:color="auto"/>
                <w:left w:val="none" w:sz="0" w:space="0" w:color="auto"/>
                <w:bottom w:val="none" w:sz="0" w:space="0" w:color="auto"/>
                <w:right w:val="none" w:sz="0" w:space="0" w:color="auto"/>
              </w:divBdr>
            </w:div>
            <w:div w:id="1951815221">
              <w:marLeft w:val="0"/>
              <w:marRight w:val="0"/>
              <w:marTop w:val="0"/>
              <w:marBottom w:val="0"/>
              <w:divBdr>
                <w:top w:val="none" w:sz="0" w:space="0" w:color="auto"/>
                <w:left w:val="none" w:sz="0" w:space="0" w:color="auto"/>
                <w:bottom w:val="none" w:sz="0" w:space="0" w:color="auto"/>
                <w:right w:val="none" w:sz="0" w:space="0" w:color="auto"/>
              </w:divBdr>
            </w:div>
            <w:div w:id="1526484815">
              <w:marLeft w:val="0"/>
              <w:marRight w:val="0"/>
              <w:marTop w:val="0"/>
              <w:marBottom w:val="0"/>
              <w:divBdr>
                <w:top w:val="none" w:sz="0" w:space="0" w:color="auto"/>
                <w:left w:val="none" w:sz="0" w:space="0" w:color="auto"/>
                <w:bottom w:val="none" w:sz="0" w:space="0" w:color="auto"/>
                <w:right w:val="none" w:sz="0" w:space="0" w:color="auto"/>
              </w:divBdr>
            </w:div>
            <w:div w:id="964967290">
              <w:marLeft w:val="0"/>
              <w:marRight w:val="0"/>
              <w:marTop w:val="0"/>
              <w:marBottom w:val="0"/>
              <w:divBdr>
                <w:top w:val="none" w:sz="0" w:space="0" w:color="auto"/>
                <w:left w:val="none" w:sz="0" w:space="0" w:color="auto"/>
                <w:bottom w:val="none" w:sz="0" w:space="0" w:color="auto"/>
                <w:right w:val="none" w:sz="0" w:space="0" w:color="auto"/>
              </w:divBdr>
            </w:div>
            <w:div w:id="1462915396">
              <w:marLeft w:val="0"/>
              <w:marRight w:val="0"/>
              <w:marTop w:val="0"/>
              <w:marBottom w:val="0"/>
              <w:divBdr>
                <w:top w:val="none" w:sz="0" w:space="0" w:color="auto"/>
                <w:left w:val="none" w:sz="0" w:space="0" w:color="auto"/>
                <w:bottom w:val="none" w:sz="0" w:space="0" w:color="auto"/>
                <w:right w:val="none" w:sz="0" w:space="0" w:color="auto"/>
              </w:divBdr>
            </w:div>
            <w:div w:id="920993231">
              <w:marLeft w:val="0"/>
              <w:marRight w:val="0"/>
              <w:marTop w:val="0"/>
              <w:marBottom w:val="0"/>
              <w:divBdr>
                <w:top w:val="none" w:sz="0" w:space="0" w:color="auto"/>
                <w:left w:val="none" w:sz="0" w:space="0" w:color="auto"/>
                <w:bottom w:val="none" w:sz="0" w:space="0" w:color="auto"/>
                <w:right w:val="none" w:sz="0" w:space="0" w:color="auto"/>
              </w:divBdr>
            </w:div>
            <w:div w:id="1143111313">
              <w:marLeft w:val="0"/>
              <w:marRight w:val="0"/>
              <w:marTop w:val="0"/>
              <w:marBottom w:val="0"/>
              <w:divBdr>
                <w:top w:val="none" w:sz="0" w:space="0" w:color="auto"/>
                <w:left w:val="none" w:sz="0" w:space="0" w:color="auto"/>
                <w:bottom w:val="none" w:sz="0" w:space="0" w:color="auto"/>
                <w:right w:val="none" w:sz="0" w:space="0" w:color="auto"/>
              </w:divBdr>
            </w:div>
            <w:div w:id="706182407">
              <w:marLeft w:val="0"/>
              <w:marRight w:val="0"/>
              <w:marTop w:val="0"/>
              <w:marBottom w:val="0"/>
              <w:divBdr>
                <w:top w:val="none" w:sz="0" w:space="0" w:color="auto"/>
                <w:left w:val="none" w:sz="0" w:space="0" w:color="auto"/>
                <w:bottom w:val="none" w:sz="0" w:space="0" w:color="auto"/>
                <w:right w:val="none" w:sz="0" w:space="0" w:color="auto"/>
              </w:divBdr>
            </w:div>
            <w:div w:id="648943585">
              <w:marLeft w:val="0"/>
              <w:marRight w:val="0"/>
              <w:marTop w:val="0"/>
              <w:marBottom w:val="0"/>
              <w:divBdr>
                <w:top w:val="none" w:sz="0" w:space="0" w:color="auto"/>
                <w:left w:val="none" w:sz="0" w:space="0" w:color="auto"/>
                <w:bottom w:val="none" w:sz="0" w:space="0" w:color="auto"/>
                <w:right w:val="none" w:sz="0" w:space="0" w:color="auto"/>
              </w:divBdr>
            </w:div>
            <w:div w:id="265235747">
              <w:marLeft w:val="0"/>
              <w:marRight w:val="0"/>
              <w:marTop w:val="0"/>
              <w:marBottom w:val="0"/>
              <w:divBdr>
                <w:top w:val="none" w:sz="0" w:space="0" w:color="auto"/>
                <w:left w:val="none" w:sz="0" w:space="0" w:color="auto"/>
                <w:bottom w:val="none" w:sz="0" w:space="0" w:color="auto"/>
                <w:right w:val="none" w:sz="0" w:space="0" w:color="auto"/>
              </w:divBdr>
            </w:div>
            <w:div w:id="586110305">
              <w:marLeft w:val="0"/>
              <w:marRight w:val="0"/>
              <w:marTop w:val="0"/>
              <w:marBottom w:val="0"/>
              <w:divBdr>
                <w:top w:val="none" w:sz="0" w:space="0" w:color="auto"/>
                <w:left w:val="none" w:sz="0" w:space="0" w:color="auto"/>
                <w:bottom w:val="none" w:sz="0" w:space="0" w:color="auto"/>
                <w:right w:val="none" w:sz="0" w:space="0" w:color="auto"/>
              </w:divBdr>
            </w:div>
            <w:div w:id="249198431">
              <w:marLeft w:val="0"/>
              <w:marRight w:val="0"/>
              <w:marTop w:val="0"/>
              <w:marBottom w:val="0"/>
              <w:divBdr>
                <w:top w:val="none" w:sz="0" w:space="0" w:color="auto"/>
                <w:left w:val="none" w:sz="0" w:space="0" w:color="auto"/>
                <w:bottom w:val="none" w:sz="0" w:space="0" w:color="auto"/>
                <w:right w:val="none" w:sz="0" w:space="0" w:color="auto"/>
              </w:divBdr>
            </w:div>
            <w:div w:id="813985279">
              <w:marLeft w:val="0"/>
              <w:marRight w:val="0"/>
              <w:marTop w:val="0"/>
              <w:marBottom w:val="0"/>
              <w:divBdr>
                <w:top w:val="none" w:sz="0" w:space="0" w:color="auto"/>
                <w:left w:val="none" w:sz="0" w:space="0" w:color="auto"/>
                <w:bottom w:val="none" w:sz="0" w:space="0" w:color="auto"/>
                <w:right w:val="none" w:sz="0" w:space="0" w:color="auto"/>
              </w:divBdr>
            </w:div>
            <w:div w:id="183835570">
              <w:marLeft w:val="0"/>
              <w:marRight w:val="0"/>
              <w:marTop w:val="0"/>
              <w:marBottom w:val="0"/>
              <w:divBdr>
                <w:top w:val="none" w:sz="0" w:space="0" w:color="auto"/>
                <w:left w:val="none" w:sz="0" w:space="0" w:color="auto"/>
                <w:bottom w:val="none" w:sz="0" w:space="0" w:color="auto"/>
                <w:right w:val="none" w:sz="0" w:space="0" w:color="auto"/>
              </w:divBdr>
            </w:div>
            <w:div w:id="64298959">
              <w:marLeft w:val="0"/>
              <w:marRight w:val="0"/>
              <w:marTop w:val="0"/>
              <w:marBottom w:val="0"/>
              <w:divBdr>
                <w:top w:val="none" w:sz="0" w:space="0" w:color="auto"/>
                <w:left w:val="none" w:sz="0" w:space="0" w:color="auto"/>
                <w:bottom w:val="none" w:sz="0" w:space="0" w:color="auto"/>
                <w:right w:val="none" w:sz="0" w:space="0" w:color="auto"/>
              </w:divBdr>
            </w:div>
            <w:div w:id="1402675263">
              <w:marLeft w:val="0"/>
              <w:marRight w:val="0"/>
              <w:marTop w:val="0"/>
              <w:marBottom w:val="0"/>
              <w:divBdr>
                <w:top w:val="none" w:sz="0" w:space="0" w:color="auto"/>
                <w:left w:val="none" w:sz="0" w:space="0" w:color="auto"/>
                <w:bottom w:val="none" w:sz="0" w:space="0" w:color="auto"/>
                <w:right w:val="none" w:sz="0" w:space="0" w:color="auto"/>
              </w:divBdr>
            </w:div>
            <w:div w:id="727218727">
              <w:marLeft w:val="0"/>
              <w:marRight w:val="0"/>
              <w:marTop w:val="0"/>
              <w:marBottom w:val="0"/>
              <w:divBdr>
                <w:top w:val="none" w:sz="0" w:space="0" w:color="auto"/>
                <w:left w:val="none" w:sz="0" w:space="0" w:color="auto"/>
                <w:bottom w:val="none" w:sz="0" w:space="0" w:color="auto"/>
                <w:right w:val="none" w:sz="0" w:space="0" w:color="auto"/>
              </w:divBdr>
            </w:div>
            <w:div w:id="1395080139">
              <w:marLeft w:val="0"/>
              <w:marRight w:val="0"/>
              <w:marTop w:val="0"/>
              <w:marBottom w:val="0"/>
              <w:divBdr>
                <w:top w:val="none" w:sz="0" w:space="0" w:color="auto"/>
                <w:left w:val="none" w:sz="0" w:space="0" w:color="auto"/>
                <w:bottom w:val="none" w:sz="0" w:space="0" w:color="auto"/>
                <w:right w:val="none" w:sz="0" w:space="0" w:color="auto"/>
              </w:divBdr>
            </w:div>
            <w:div w:id="55394028">
              <w:marLeft w:val="0"/>
              <w:marRight w:val="0"/>
              <w:marTop w:val="0"/>
              <w:marBottom w:val="0"/>
              <w:divBdr>
                <w:top w:val="none" w:sz="0" w:space="0" w:color="auto"/>
                <w:left w:val="none" w:sz="0" w:space="0" w:color="auto"/>
                <w:bottom w:val="none" w:sz="0" w:space="0" w:color="auto"/>
                <w:right w:val="none" w:sz="0" w:space="0" w:color="auto"/>
              </w:divBdr>
            </w:div>
            <w:div w:id="199444513">
              <w:marLeft w:val="0"/>
              <w:marRight w:val="0"/>
              <w:marTop w:val="0"/>
              <w:marBottom w:val="0"/>
              <w:divBdr>
                <w:top w:val="none" w:sz="0" w:space="0" w:color="auto"/>
                <w:left w:val="none" w:sz="0" w:space="0" w:color="auto"/>
                <w:bottom w:val="none" w:sz="0" w:space="0" w:color="auto"/>
                <w:right w:val="none" w:sz="0" w:space="0" w:color="auto"/>
              </w:divBdr>
            </w:div>
            <w:div w:id="1029573993">
              <w:marLeft w:val="0"/>
              <w:marRight w:val="0"/>
              <w:marTop w:val="0"/>
              <w:marBottom w:val="0"/>
              <w:divBdr>
                <w:top w:val="none" w:sz="0" w:space="0" w:color="auto"/>
                <w:left w:val="none" w:sz="0" w:space="0" w:color="auto"/>
                <w:bottom w:val="none" w:sz="0" w:space="0" w:color="auto"/>
                <w:right w:val="none" w:sz="0" w:space="0" w:color="auto"/>
              </w:divBdr>
            </w:div>
            <w:div w:id="102380543">
              <w:marLeft w:val="0"/>
              <w:marRight w:val="0"/>
              <w:marTop w:val="0"/>
              <w:marBottom w:val="0"/>
              <w:divBdr>
                <w:top w:val="none" w:sz="0" w:space="0" w:color="auto"/>
                <w:left w:val="none" w:sz="0" w:space="0" w:color="auto"/>
                <w:bottom w:val="none" w:sz="0" w:space="0" w:color="auto"/>
                <w:right w:val="none" w:sz="0" w:space="0" w:color="auto"/>
              </w:divBdr>
            </w:div>
            <w:div w:id="1704941467">
              <w:marLeft w:val="0"/>
              <w:marRight w:val="0"/>
              <w:marTop w:val="0"/>
              <w:marBottom w:val="0"/>
              <w:divBdr>
                <w:top w:val="none" w:sz="0" w:space="0" w:color="auto"/>
                <w:left w:val="none" w:sz="0" w:space="0" w:color="auto"/>
                <w:bottom w:val="none" w:sz="0" w:space="0" w:color="auto"/>
                <w:right w:val="none" w:sz="0" w:space="0" w:color="auto"/>
              </w:divBdr>
            </w:div>
            <w:div w:id="1937904920">
              <w:marLeft w:val="0"/>
              <w:marRight w:val="0"/>
              <w:marTop w:val="0"/>
              <w:marBottom w:val="0"/>
              <w:divBdr>
                <w:top w:val="none" w:sz="0" w:space="0" w:color="auto"/>
                <w:left w:val="none" w:sz="0" w:space="0" w:color="auto"/>
                <w:bottom w:val="none" w:sz="0" w:space="0" w:color="auto"/>
                <w:right w:val="none" w:sz="0" w:space="0" w:color="auto"/>
              </w:divBdr>
            </w:div>
            <w:div w:id="1067844218">
              <w:marLeft w:val="0"/>
              <w:marRight w:val="0"/>
              <w:marTop w:val="0"/>
              <w:marBottom w:val="0"/>
              <w:divBdr>
                <w:top w:val="none" w:sz="0" w:space="0" w:color="auto"/>
                <w:left w:val="none" w:sz="0" w:space="0" w:color="auto"/>
                <w:bottom w:val="none" w:sz="0" w:space="0" w:color="auto"/>
                <w:right w:val="none" w:sz="0" w:space="0" w:color="auto"/>
              </w:divBdr>
            </w:div>
            <w:div w:id="135226807">
              <w:marLeft w:val="0"/>
              <w:marRight w:val="0"/>
              <w:marTop w:val="0"/>
              <w:marBottom w:val="0"/>
              <w:divBdr>
                <w:top w:val="none" w:sz="0" w:space="0" w:color="auto"/>
                <w:left w:val="none" w:sz="0" w:space="0" w:color="auto"/>
                <w:bottom w:val="none" w:sz="0" w:space="0" w:color="auto"/>
                <w:right w:val="none" w:sz="0" w:space="0" w:color="auto"/>
              </w:divBdr>
            </w:div>
            <w:div w:id="825509992">
              <w:marLeft w:val="0"/>
              <w:marRight w:val="0"/>
              <w:marTop w:val="0"/>
              <w:marBottom w:val="0"/>
              <w:divBdr>
                <w:top w:val="none" w:sz="0" w:space="0" w:color="auto"/>
                <w:left w:val="none" w:sz="0" w:space="0" w:color="auto"/>
                <w:bottom w:val="none" w:sz="0" w:space="0" w:color="auto"/>
                <w:right w:val="none" w:sz="0" w:space="0" w:color="auto"/>
              </w:divBdr>
            </w:div>
            <w:div w:id="1734738790">
              <w:marLeft w:val="0"/>
              <w:marRight w:val="0"/>
              <w:marTop w:val="0"/>
              <w:marBottom w:val="0"/>
              <w:divBdr>
                <w:top w:val="none" w:sz="0" w:space="0" w:color="auto"/>
                <w:left w:val="none" w:sz="0" w:space="0" w:color="auto"/>
                <w:bottom w:val="none" w:sz="0" w:space="0" w:color="auto"/>
                <w:right w:val="none" w:sz="0" w:space="0" w:color="auto"/>
              </w:divBdr>
            </w:div>
            <w:div w:id="1678342227">
              <w:marLeft w:val="0"/>
              <w:marRight w:val="0"/>
              <w:marTop w:val="0"/>
              <w:marBottom w:val="0"/>
              <w:divBdr>
                <w:top w:val="none" w:sz="0" w:space="0" w:color="auto"/>
                <w:left w:val="none" w:sz="0" w:space="0" w:color="auto"/>
                <w:bottom w:val="none" w:sz="0" w:space="0" w:color="auto"/>
                <w:right w:val="none" w:sz="0" w:space="0" w:color="auto"/>
              </w:divBdr>
            </w:div>
            <w:div w:id="787815990">
              <w:marLeft w:val="0"/>
              <w:marRight w:val="0"/>
              <w:marTop w:val="0"/>
              <w:marBottom w:val="0"/>
              <w:divBdr>
                <w:top w:val="none" w:sz="0" w:space="0" w:color="auto"/>
                <w:left w:val="none" w:sz="0" w:space="0" w:color="auto"/>
                <w:bottom w:val="none" w:sz="0" w:space="0" w:color="auto"/>
                <w:right w:val="none" w:sz="0" w:space="0" w:color="auto"/>
              </w:divBdr>
            </w:div>
            <w:div w:id="395248474">
              <w:marLeft w:val="0"/>
              <w:marRight w:val="0"/>
              <w:marTop w:val="0"/>
              <w:marBottom w:val="0"/>
              <w:divBdr>
                <w:top w:val="none" w:sz="0" w:space="0" w:color="auto"/>
                <w:left w:val="none" w:sz="0" w:space="0" w:color="auto"/>
                <w:bottom w:val="none" w:sz="0" w:space="0" w:color="auto"/>
                <w:right w:val="none" w:sz="0" w:space="0" w:color="auto"/>
              </w:divBdr>
            </w:div>
            <w:div w:id="790705023">
              <w:marLeft w:val="0"/>
              <w:marRight w:val="0"/>
              <w:marTop w:val="0"/>
              <w:marBottom w:val="0"/>
              <w:divBdr>
                <w:top w:val="none" w:sz="0" w:space="0" w:color="auto"/>
                <w:left w:val="none" w:sz="0" w:space="0" w:color="auto"/>
                <w:bottom w:val="none" w:sz="0" w:space="0" w:color="auto"/>
                <w:right w:val="none" w:sz="0" w:space="0" w:color="auto"/>
              </w:divBdr>
            </w:div>
            <w:div w:id="685179178">
              <w:marLeft w:val="0"/>
              <w:marRight w:val="0"/>
              <w:marTop w:val="0"/>
              <w:marBottom w:val="0"/>
              <w:divBdr>
                <w:top w:val="none" w:sz="0" w:space="0" w:color="auto"/>
                <w:left w:val="none" w:sz="0" w:space="0" w:color="auto"/>
                <w:bottom w:val="none" w:sz="0" w:space="0" w:color="auto"/>
                <w:right w:val="none" w:sz="0" w:space="0" w:color="auto"/>
              </w:divBdr>
            </w:div>
            <w:div w:id="805048372">
              <w:marLeft w:val="0"/>
              <w:marRight w:val="0"/>
              <w:marTop w:val="0"/>
              <w:marBottom w:val="0"/>
              <w:divBdr>
                <w:top w:val="none" w:sz="0" w:space="0" w:color="auto"/>
                <w:left w:val="none" w:sz="0" w:space="0" w:color="auto"/>
                <w:bottom w:val="none" w:sz="0" w:space="0" w:color="auto"/>
                <w:right w:val="none" w:sz="0" w:space="0" w:color="auto"/>
              </w:divBdr>
            </w:div>
            <w:div w:id="653803409">
              <w:marLeft w:val="0"/>
              <w:marRight w:val="0"/>
              <w:marTop w:val="0"/>
              <w:marBottom w:val="0"/>
              <w:divBdr>
                <w:top w:val="none" w:sz="0" w:space="0" w:color="auto"/>
                <w:left w:val="none" w:sz="0" w:space="0" w:color="auto"/>
                <w:bottom w:val="none" w:sz="0" w:space="0" w:color="auto"/>
                <w:right w:val="none" w:sz="0" w:space="0" w:color="auto"/>
              </w:divBdr>
            </w:div>
            <w:div w:id="1139493904">
              <w:marLeft w:val="0"/>
              <w:marRight w:val="0"/>
              <w:marTop w:val="0"/>
              <w:marBottom w:val="0"/>
              <w:divBdr>
                <w:top w:val="none" w:sz="0" w:space="0" w:color="auto"/>
                <w:left w:val="none" w:sz="0" w:space="0" w:color="auto"/>
                <w:bottom w:val="none" w:sz="0" w:space="0" w:color="auto"/>
                <w:right w:val="none" w:sz="0" w:space="0" w:color="auto"/>
              </w:divBdr>
            </w:div>
            <w:div w:id="654840331">
              <w:marLeft w:val="0"/>
              <w:marRight w:val="0"/>
              <w:marTop w:val="0"/>
              <w:marBottom w:val="0"/>
              <w:divBdr>
                <w:top w:val="none" w:sz="0" w:space="0" w:color="auto"/>
                <w:left w:val="none" w:sz="0" w:space="0" w:color="auto"/>
                <w:bottom w:val="none" w:sz="0" w:space="0" w:color="auto"/>
                <w:right w:val="none" w:sz="0" w:space="0" w:color="auto"/>
              </w:divBdr>
            </w:div>
            <w:div w:id="917011376">
              <w:marLeft w:val="0"/>
              <w:marRight w:val="0"/>
              <w:marTop w:val="0"/>
              <w:marBottom w:val="0"/>
              <w:divBdr>
                <w:top w:val="none" w:sz="0" w:space="0" w:color="auto"/>
                <w:left w:val="none" w:sz="0" w:space="0" w:color="auto"/>
                <w:bottom w:val="none" w:sz="0" w:space="0" w:color="auto"/>
                <w:right w:val="none" w:sz="0" w:space="0" w:color="auto"/>
              </w:divBdr>
            </w:div>
            <w:div w:id="1242638457">
              <w:marLeft w:val="0"/>
              <w:marRight w:val="0"/>
              <w:marTop w:val="0"/>
              <w:marBottom w:val="0"/>
              <w:divBdr>
                <w:top w:val="none" w:sz="0" w:space="0" w:color="auto"/>
                <w:left w:val="none" w:sz="0" w:space="0" w:color="auto"/>
                <w:bottom w:val="none" w:sz="0" w:space="0" w:color="auto"/>
                <w:right w:val="none" w:sz="0" w:space="0" w:color="auto"/>
              </w:divBdr>
            </w:div>
            <w:div w:id="889922162">
              <w:marLeft w:val="0"/>
              <w:marRight w:val="0"/>
              <w:marTop w:val="0"/>
              <w:marBottom w:val="0"/>
              <w:divBdr>
                <w:top w:val="none" w:sz="0" w:space="0" w:color="auto"/>
                <w:left w:val="none" w:sz="0" w:space="0" w:color="auto"/>
                <w:bottom w:val="none" w:sz="0" w:space="0" w:color="auto"/>
                <w:right w:val="none" w:sz="0" w:space="0" w:color="auto"/>
              </w:divBdr>
            </w:div>
            <w:div w:id="2112623252">
              <w:marLeft w:val="0"/>
              <w:marRight w:val="0"/>
              <w:marTop w:val="0"/>
              <w:marBottom w:val="0"/>
              <w:divBdr>
                <w:top w:val="none" w:sz="0" w:space="0" w:color="auto"/>
                <w:left w:val="none" w:sz="0" w:space="0" w:color="auto"/>
                <w:bottom w:val="none" w:sz="0" w:space="0" w:color="auto"/>
                <w:right w:val="none" w:sz="0" w:space="0" w:color="auto"/>
              </w:divBdr>
            </w:div>
            <w:div w:id="1205096322">
              <w:marLeft w:val="0"/>
              <w:marRight w:val="0"/>
              <w:marTop w:val="0"/>
              <w:marBottom w:val="0"/>
              <w:divBdr>
                <w:top w:val="none" w:sz="0" w:space="0" w:color="auto"/>
                <w:left w:val="none" w:sz="0" w:space="0" w:color="auto"/>
                <w:bottom w:val="none" w:sz="0" w:space="0" w:color="auto"/>
                <w:right w:val="none" w:sz="0" w:space="0" w:color="auto"/>
              </w:divBdr>
            </w:div>
            <w:div w:id="1195968302">
              <w:marLeft w:val="0"/>
              <w:marRight w:val="0"/>
              <w:marTop w:val="0"/>
              <w:marBottom w:val="0"/>
              <w:divBdr>
                <w:top w:val="none" w:sz="0" w:space="0" w:color="auto"/>
                <w:left w:val="none" w:sz="0" w:space="0" w:color="auto"/>
                <w:bottom w:val="none" w:sz="0" w:space="0" w:color="auto"/>
                <w:right w:val="none" w:sz="0" w:space="0" w:color="auto"/>
              </w:divBdr>
            </w:div>
            <w:div w:id="1802570276">
              <w:marLeft w:val="0"/>
              <w:marRight w:val="0"/>
              <w:marTop w:val="0"/>
              <w:marBottom w:val="0"/>
              <w:divBdr>
                <w:top w:val="none" w:sz="0" w:space="0" w:color="auto"/>
                <w:left w:val="none" w:sz="0" w:space="0" w:color="auto"/>
                <w:bottom w:val="none" w:sz="0" w:space="0" w:color="auto"/>
                <w:right w:val="none" w:sz="0" w:space="0" w:color="auto"/>
              </w:divBdr>
            </w:div>
            <w:div w:id="190850289">
              <w:marLeft w:val="0"/>
              <w:marRight w:val="0"/>
              <w:marTop w:val="0"/>
              <w:marBottom w:val="0"/>
              <w:divBdr>
                <w:top w:val="none" w:sz="0" w:space="0" w:color="auto"/>
                <w:left w:val="none" w:sz="0" w:space="0" w:color="auto"/>
                <w:bottom w:val="none" w:sz="0" w:space="0" w:color="auto"/>
                <w:right w:val="none" w:sz="0" w:space="0" w:color="auto"/>
              </w:divBdr>
            </w:div>
            <w:div w:id="1114784111">
              <w:marLeft w:val="0"/>
              <w:marRight w:val="0"/>
              <w:marTop w:val="0"/>
              <w:marBottom w:val="0"/>
              <w:divBdr>
                <w:top w:val="none" w:sz="0" w:space="0" w:color="auto"/>
                <w:left w:val="none" w:sz="0" w:space="0" w:color="auto"/>
                <w:bottom w:val="none" w:sz="0" w:space="0" w:color="auto"/>
                <w:right w:val="none" w:sz="0" w:space="0" w:color="auto"/>
              </w:divBdr>
            </w:div>
            <w:div w:id="1462963101">
              <w:marLeft w:val="0"/>
              <w:marRight w:val="0"/>
              <w:marTop w:val="0"/>
              <w:marBottom w:val="0"/>
              <w:divBdr>
                <w:top w:val="none" w:sz="0" w:space="0" w:color="auto"/>
                <w:left w:val="none" w:sz="0" w:space="0" w:color="auto"/>
                <w:bottom w:val="none" w:sz="0" w:space="0" w:color="auto"/>
                <w:right w:val="none" w:sz="0" w:space="0" w:color="auto"/>
              </w:divBdr>
            </w:div>
            <w:div w:id="2249251">
              <w:marLeft w:val="0"/>
              <w:marRight w:val="0"/>
              <w:marTop w:val="0"/>
              <w:marBottom w:val="0"/>
              <w:divBdr>
                <w:top w:val="none" w:sz="0" w:space="0" w:color="auto"/>
                <w:left w:val="none" w:sz="0" w:space="0" w:color="auto"/>
                <w:bottom w:val="none" w:sz="0" w:space="0" w:color="auto"/>
                <w:right w:val="none" w:sz="0" w:space="0" w:color="auto"/>
              </w:divBdr>
            </w:div>
            <w:div w:id="584993007">
              <w:marLeft w:val="0"/>
              <w:marRight w:val="0"/>
              <w:marTop w:val="0"/>
              <w:marBottom w:val="0"/>
              <w:divBdr>
                <w:top w:val="none" w:sz="0" w:space="0" w:color="auto"/>
                <w:left w:val="none" w:sz="0" w:space="0" w:color="auto"/>
                <w:bottom w:val="none" w:sz="0" w:space="0" w:color="auto"/>
                <w:right w:val="none" w:sz="0" w:space="0" w:color="auto"/>
              </w:divBdr>
            </w:div>
            <w:div w:id="309334287">
              <w:marLeft w:val="0"/>
              <w:marRight w:val="0"/>
              <w:marTop w:val="0"/>
              <w:marBottom w:val="0"/>
              <w:divBdr>
                <w:top w:val="none" w:sz="0" w:space="0" w:color="auto"/>
                <w:left w:val="none" w:sz="0" w:space="0" w:color="auto"/>
                <w:bottom w:val="none" w:sz="0" w:space="0" w:color="auto"/>
                <w:right w:val="none" w:sz="0" w:space="0" w:color="auto"/>
              </w:divBdr>
            </w:div>
            <w:div w:id="87238962">
              <w:marLeft w:val="0"/>
              <w:marRight w:val="0"/>
              <w:marTop w:val="0"/>
              <w:marBottom w:val="0"/>
              <w:divBdr>
                <w:top w:val="none" w:sz="0" w:space="0" w:color="auto"/>
                <w:left w:val="none" w:sz="0" w:space="0" w:color="auto"/>
                <w:bottom w:val="none" w:sz="0" w:space="0" w:color="auto"/>
                <w:right w:val="none" w:sz="0" w:space="0" w:color="auto"/>
              </w:divBdr>
            </w:div>
            <w:div w:id="1870753810">
              <w:marLeft w:val="0"/>
              <w:marRight w:val="0"/>
              <w:marTop w:val="0"/>
              <w:marBottom w:val="0"/>
              <w:divBdr>
                <w:top w:val="none" w:sz="0" w:space="0" w:color="auto"/>
                <w:left w:val="none" w:sz="0" w:space="0" w:color="auto"/>
                <w:bottom w:val="none" w:sz="0" w:space="0" w:color="auto"/>
                <w:right w:val="none" w:sz="0" w:space="0" w:color="auto"/>
              </w:divBdr>
            </w:div>
            <w:div w:id="2061704153">
              <w:marLeft w:val="0"/>
              <w:marRight w:val="0"/>
              <w:marTop w:val="0"/>
              <w:marBottom w:val="0"/>
              <w:divBdr>
                <w:top w:val="none" w:sz="0" w:space="0" w:color="auto"/>
                <w:left w:val="none" w:sz="0" w:space="0" w:color="auto"/>
                <w:bottom w:val="none" w:sz="0" w:space="0" w:color="auto"/>
                <w:right w:val="none" w:sz="0" w:space="0" w:color="auto"/>
              </w:divBdr>
            </w:div>
            <w:div w:id="1922907970">
              <w:marLeft w:val="0"/>
              <w:marRight w:val="0"/>
              <w:marTop w:val="0"/>
              <w:marBottom w:val="0"/>
              <w:divBdr>
                <w:top w:val="none" w:sz="0" w:space="0" w:color="auto"/>
                <w:left w:val="none" w:sz="0" w:space="0" w:color="auto"/>
                <w:bottom w:val="none" w:sz="0" w:space="0" w:color="auto"/>
                <w:right w:val="none" w:sz="0" w:space="0" w:color="auto"/>
              </w:divBdr>
            </w:div>
            <w:div w:id="1634948614">
              <w:marLeft w:val="0"/>
              <w:marRight w:val="0"/>
              <w:marTop w:val="0"/>
              <w:marBottom w:val="0"/>
              <w:divBdr>
                <w:top w:val="none" w:sz="0" w:space="0" w:color="auto"/>
                <w:left w:val="none" w:sz="0" w:space="0" w:color="auto"/>
                <w:bottom w:val="none" w:sz="0" w:space="0" w:color="auto"/>
                <w:right w:val="none" w:sz="0" w:space="0" w:color="auto"/>
              </w:divBdr>
            </w:div>
            <w:div w:id="1435321417">
              <w:marLeft w:val="0"/>
              <w:marRight w:val="0"/>
              <w:marTop w:val="0"/>
              <w:marBottom w:val="0"/>
              <w:divBdr>
                <w:top w:val="none" w:sz="0" w:space="0" w:color="auto"/>
                <w:left w:val="none" w:sz="0" w:space="0" w:color="auto"/>
                <w:bottom w:val="none" w:sz="0" w:space="0" w:color="auto"/>
                <w:right w:val="none" w:sz="0" w:space="0" w:color="auto"/>
              </w:divBdr>
            </w:div>
            <w:div w:id="918759015">
              <w:marLeft w:val="0"/>
              <w:marRight w:val="0"/>
              <w:marTop w:val="0"/>
              <w:marBottom w:val="0"/>
              <w:divBdr>
                <w:top w:val="none" w:sz="0" w:space="0" w:color="auto"/>
                <w:left w:val="none" w:sz="0" w:space="0" w:color="auto"/>
                <w:bottom w:val="none" w:sz="0" w:space="0" w:color="auto"/>
                <w:right w:val="none" w:sz="0" w:space="0" w:color="auto"/>
              </w:divBdr>
            </w:div>
            <w:div w:id="1078670810">
              <w:marLeft w:val="0"/>
              <w:marRight w:val="0"/>
              <w:marTop w:val="0"/>
              <w:marBottom w:val="0"/>
              <w:divBdr>
                <w:top w:val="none" w:sz="0" w:space="0" w:color="auto"/>
                <w:left w:val="none" w:sz="0" w:space="0" w:color="auto"/>
                <w:bottom w:val="none" w:sz="0" w:space="0" w:color="auto"/>
                <w:right w:val="none" w:sz="0" w:space="0" w:color="auto"/>
              </w:divBdr>
            </w:div>
            <w:div w:id="261959967">
              <w:marLeft w:val="0"/>
              <w:marRight w:val="0"/>
              <w:marTop w:val="0"/>
              <w:marBottom w:val="0"/>
              <w:divBdr>
                <w:top w:val="none" w:sz="0" w:space="0" w:color="auto"/>
                <w:left w:val="none" w:sz="0" w:space="0" w:color="auto"/>
                <w:bottom w:val="none" w:sz="0" w:space="0" w:color="auto"/>
                <w:right w:val="none" w:sz="0" w:space="0" w:color="auto"/>
              </w:divBdr>
            </w:div>
            <w:div w:id="75057818">
              <w:marLeft w:val="0"/>
              <w:marRight w:val="0"/>
              <w:marTop w:val="0"/>
              <w:marBottom w:val="0"/>
              <w:divBdr>
                <w:top w:val="none" w:sz="0" w:space="0" w:color="auto"/>
                <w:left w:val="none" w:sz="0" w:space="0" w:color="auto"/>
                <w:bottom w:val="none" w:sz="0" w:space="0" w:color="auto"/>
                <w:right w:val="none" w:sz="0" w:space="0" w:color="auto"/>
              </w:divBdr>
            </w:div>
            <w:div w:id="52700694">
              <w:marLeft w:val="0"/>
              <w:marRight w:val="0"/>
              <w:marTop w:val="0"/>
              <w:marBottom w:val="0"/>
              <w:divBdr>
                <w:top w:val="none" w:sz="0" w:space="0" w:color="auto"/>
                <w:left w:val="none" w:sz="0" w:space="0" w:color="auto"/>
                <w:bottom w:val="none" w:sz="0" w:space="0" w:color="auto"/>
                <w:right w:val="none" w:sz="0" w:space="0" w:color="auto"/>
              </w:divBdr>
            </w:div>
            <w:div w:id="919027231">
              <w:marLeft w:val="0"/>
              <w:marRight w:val="0"/>
              <w:marTop w:val="0"/>
              <w:marBottom w:val="0"/>
              <w:divBdr>
                <w:top w:val="none" w:sz="0" w:space="0" w:color="auto"/>
                <w:left w:val="none" w:sz="0" w:space="0" w:color="auto"/>
                <w:bottom w:val="none" w:sz="0" w:space="0" w:color="auto"/>
                <w:right w:val="none" w:sz="0" w:space="0" w:color="auto"/>
              </w:divBdr>
            </w:div>
            <w:div w:id="1067874608">
              <w:marLeft w:val="0"/>
              <w:marRight w:val="0"/>
              <w:marTop w:val="0"/>
              <w:marBottom w:val="0"/>
              <w:divBdr>
                <w:top w:val="none" w:sz="0" w:space="0" w:color="auto"/>
                <w:left w:val="none" w:sz="0" w:space="0" w:color="auto"/>
                <w:bottom w:val="none" w:sz="0" w:space="0" w:color="auto"/>
                <w:right w:val="none" w:sz="0" w:space="0" w:color="auto"/>
              </w:divBdr>
            </w:div>
            <w:div w:id="1471021798">
              <w:marLeft w:val="0"/>
              <w:marRight w:val="0"/>
              <w:marTop w:val="0"/>
              <w:marBottom w:val="0"/>
              <w:divBdr>
                <w:top w:val="none" w:sz="0" w:space="0" w:color="auto"/>
                <w:left w:val="none" w:sz="0" w:space="0" w:color="auto"/>
                <w:bottom w:val="none" w:sz="0" w:space="0" w:color="auto"/>
                <w:right w:val="none" w:sz="0" w:space="0" w:color="auto"/>
              </w:divBdr>
            </w:div>
            <w:div w:id="1295061809">
              <w:marLeft w:val="0"/>
              <w:marRight w:val="0"/>
              <w:marTop w:val="0"/>
              <w:marBottom w:val="0"/>
              <w:divBdr>
                <w:top w:val="none" w:sz="0" w:space="0" w:color="auto"/>
                <w:left w:val="none" w:sz="0" w:space="0" w:color="auto"/>
                <w:bottom w:val="none" w:sz="0" w:space="0" w:color="auto"/>
                <w:right w:val="none" w:sz="0" w:space="0" w:color="auto"/>
              </w:divBdr>
            </w:div>
            <w:div w:id="1551575287">
              <w:marLeft w:val="0"/>
              <w:marRight w:val="0"/>
              <w:marTop w:val="0"/>
              <w:marBottom w:val="0"/>
              <w:divBdr>
                <w:top w:val="none" w:sz="0" w:space="0" w:color="auto"/>
                <w:left w:val="none" w:sz="0" w:space="0" w:color="auto"/>
                <w:bottom w:val="none" w:sz="0" w:space="0" w:color="auto"/>
                <w:right w:val="none" w:sz="0" w:space="0" w:color="auto"/>
              </w:divBdr>
            </w:div>
            <w:div w:id="787744208">
              <w:marLeft w:val="0"/>
              <w:marRight w:val="0"/>
              <w:marTop w:val="0"/>
              <w:marBottom w:val="0"/>
              <w:divBdr>
                <w:top w:val="none" w:sz="0" w:space="0" w:color="auto"/>
                <w:left w:val="none" w:sz="0" w:space="0" w:color="auto"/>
                <w:bottom w:val="none" w:sz="0" w:space="0" w:color="auto"/>
                <w:right w:val="none" w:sz="0" w:space="0" w:color="auto"/>
              </w:divBdr>
            </w:div>
            <w:div w:id="45834416">
              <w:marLeft w:val="0"/>
              <w:marRight w:val="0"/>
              <w:marTop w:val="0"/>
              <w:marBottom w:val="0"/>
              <w:divBdr>
                <w:top w:val="none" w:sz="0" w:space="0" w:color="auto"/>
                <w:left w:val="none" w:sz="0" w:space="0" w:color="auto"/>
                <w:bottom w:val="none" w:sz="0" w:space="0" w:color="auto"/>
                <w:right w:val="none" w:sz="0" w:space="0" w:color="auto"/>
              </w:divBdr>
            </w:div>
            <w:div w:id="1865749517">
              <w:marLeft w:val="0"/>
              <w:marRight w:val="0"/>
              <w:marTop w:val="0"/>
              <w:marBottom w:val="0"/>
              <w:divBdr>
                <w:top w:val="none" w:sz="0" w:space="0" w:color="auto"/>
                <w:left w:val="none" w:sz="0" w:space="0" w:color="auto"/>
                <w:bottom w:val="none" w:sz="0" w:space="0" w:color="auto"/>
                <w:right w:val="none" w:sz="0" w:space="0" w:color="auto"/>
              </w:divBdr>
            </w:div>
            <w:div w:id="939409300">
              <w:marLeft w:val="0"/>
              <w:marRight w:val="0"/>
              <w:marTop w:val="0"/>
              <w:marBottom w:val="0"/>
              <w:divBdr>
                <w:top w:val="none" w:sz="0" w:space="0" w:color="auto"/>
                <w:left w:val="none" w:sz="0" w:space="0" w:color="auto"/>
                <w:bottom w:val="none" w:sz="0" w:space="0" w:color="auto"/>
                <w:right w:val="none" w:sz="0" w:space="0" w:color="auto"/>
              </w:divBdr>
            </w:div>
            <w:div w:id="442773065">
              <w:marLeft w:val="0"/>
              <w:marRight w:val="0"/>
              <w:marTop w:val="0"/>
              <w:marBottom w:val="0"/>
              <w:divBdr>
                <w:top w:val="none" w:sz="0" w:space="0" w:color="auto"/>
                <w:left w:val="none" w:sz="0" w:space="0" w:color="auto"/>
                <w:bottom w:val="none" w:sz="0" w:space="0" w:color="auto"/>
                <w:right w:val="none" w:sz="0" w:space="0" w:color="auto"/>
              </w:divBdr>
            </w:div>
            <w:div w:id="1014838817">
              <w:marLeft w:val="0"/>
              <w:marRight w:val="0"/>
              <w:marTop w:val="0"/>
              <w:marBottom w:val="0"/>
              <w:divBdr>
                <w:top w:val="none" w:sz="0" w:space="0" w:color="auto"/>
                <w:left w:val="none" w:sz="0" w:space="0" w:color="auto"/>
                <w:bottom w:val="none" w:sz="0" w:space="0" w:color="auto"/>
                <w:right w:val="none" w:sz="0" w:space="0" w:color="auto"/>
              </w:divBdr>
            </w:div>
            <w:div w:id="881592874">
              <w:marLeft w:val="0"/>
              <w:marRight w:val="0"/>
              <w:marTop w:val="0"/>
              <w:marBottom w:val="0"/>
              <w:divBdr>
                <w:top w:val="none" w:sz="0" w:space="0" w:color="auto"/>
                <w:left w:val="none" w:sz="0" w:space="0" w:color="auto"/>
                <w:bottom w:val="none" w:sz="0" w:space="0" w:color="auto"/>
                <w:right w:val="none" w:sz="0" w:space="0" w:color="auto"/>
              </w:divBdr>
            </w:div>
            <w:div w:id="2003006522">
              <w:marLeft w:val="0"/>
              <w:marRight w:val="0"/>
              <w:marTop w:val="0"/>
              <w:marBottom w:val="0"/>
              <w:divBdr>
                <w:top w:val="none" w:sz="0" w:space="0" w:color="auto"/>
                <w:left w:val="none" w:sz="0" w:space="0" w:color="auto"/>
                <w:bottom w:val="none" w:sz="0" w:space="0" w:color="auto"/>
                <w:right w:val="none" w:sz="0" w:space="0" w:color="auto"/>
              </w:divBdr>
            </w:div>
            <w:div w:id="297148543">
              <w:marLeft w:val="0"/>
              <w:marRight w:val="0"/>
              <w:marTop w:val="0"/>
              <w:marBottom w:val="0"/>
              <w:divBdr>
                <w:top w:val="none" w:sz="0" w:space="0" w:color="auto"/>
                <w:left w:val="none" w:sz="0" w:space="0" w:color="auto"/>
                <w:bottom w:val="none" w:sz="0" w:space="0" w:color="auto"/>
                <w:right w:val="none" w:sz="0" w:space="0" w:color="auto"/>
              </w:divBdr>
            </w:div>
            <w:div w:id="1098135982">
              <w:marLeft w:val="0"/>
              <w:marRight w:val="0"/>
              <w:marTop w:val="0"/>
              <w:marBottom w:val="0"/>
              <w:divBdr>
                <w:top w:val="none" w:sz="0" w:space="0" w:color="auto"/>
                <w:left w:val="none" w:sz="0" w:space="0" w:color="auto"/>
                <w:bottom w:val="none" w:sz="0" w:space="0" w:color="auto"/>
                <w:right w:val="none" w:sz="0" w:space="0" w:color="auto"/>
              </w:divBdr>
            </w:div>
            <w:div w:id="1448503852">
              <w:marLeft w:val="0"/>
              <w:marRight w:val="0"/>
              <w:marTop w:val="0"/>
              <w:marBottom w:val="0"/>
              <w:divBdr>
                <w:top w:val="none" w:sz="0" w:space="0" w:color="auto"/>
                <w:left w:val="none" w:sz="0" w:space="0" w:color="auto"/>
                <w:bottom w:val="none" w:sz="0" w:space="0" w:color="auto"/>
                <w:right w:val="none" w:sz="0" w:space="0" w:color="auto"/>
              </w:divBdr>
            </w:div>
            <w:div w:id="1367371967">
              <w:marLeft w:val="0"/>
              <w:marRight w:val="0"/>
              <w:marTop w:val="0"/>
              <w:marBottom w:val="0"/>
              <w:divBdr>
                <w:top w:val="none" w:sz="0" w:space="0" w:color="auto"/>
                <w:left w:val="none" w:sz="0" w:space="0" w:color="auto"/>
                <w:bottom w:val="none" w:sz="0" w:space="0" w:color="auto"/>
                <w:right w:val="none" w:sz="0" w:space="0" w:color="auto"/>
              </w:divBdr>
            </w:div>
            <w:div w:id="1973435345">
              <w:marLeft w:val="0"/>
              <w:marRight w:val="0"/>
              <w:marTop w:val="0"/>
              <w:marBottom w:val="0"/>
              <w:divBdr>
                <w:top w:val="none" w:sz="0" w:space="0" w:color="auto"/>
                <w:left w:val="none" w:sz="0" w:space="0" w:color="auto"/>
                <w:bottom w:val="none" w:sz="0" w:space="0" w:color="auto"/>
                <w:right w:val="none" w:sz="0" w:space="0" w:color="auto"/>
              </w:divBdr>
            </w:div>
            <w:div w:id="1571233378">
              <w:marLeft w:val="0"/>
              <w:marRight w:val="0"/>
              <w:marTop w:val="0"/>
              <w:marBottom w:val="0"/>
              <w:divBdr>
                <w:top w:val="none" w:sz="0" w:space="0" w:color="auto"/>
                <w:left w:val="none" w:sz="0" w:space="0" w:color="auto"/>
                <w:bottom w:val="none" w:sz="0" w:space="0" w:color="auto"/>
                <w:right w:val="none" w:sz="0" w:space="0" w:color="auto"/>
              </w:divBdr>
            </w:div>
            <w:div w:id="711031219">
              <w:marLeft w:val="0"/>
              <w:marRight w:val="0"/>
              <w:marTop w:val="0"/>
              <w:marBottom w:val="0"/>
              <w:divBdr>
                <w:top w:val="none" w:sz="0" w:space="0" w:color="auto"/>
                <w:left w:val="none" w:sz="0" w:space="0" w:color="auto"/>
                <w:bottom w:val="none" w:sz="0" w:space="0" w:color="auto"/>
                <w:right w:val="none" w:sz="0" w:space="0" w:color="auto"/>
              </w:divBdr>
            </w:div>
            <w:div w:id="1944073981">
              <w:marLeft w:val="0"/>
              <w:marRight w:val="0"/>
              <w:marTop w:val="0"/>
              <w:marBottom w:val="0"/>
              <w:divBdr>
                <w:top w:val="none" w:sz="0" w:space="0" w:color="auto"/>
                <w:left w:val="none" w:sz="0" w:space="0" w:color="auto"/>
                <w:bottom w:val="none" w:sz="0" w:space="0" w:color="auto"/>
                <w:right w:val="none" w:sz="0" w:space="0" w:color="auto"/>
              </w:divBdr>
            </w:div>
            <w:div w:id="775448304">
              <w:marLeft w:val="0"/>
              <w:marRight w:val="0"/>
              <w:marTop w:val="0"/>
              <w:marBottom w:val="0"/>
              <w:divBdr>
                <w:top w:val="none" w:sz="0" w:space="0" w:color="auto"/>
                <w:left w:val="none" w:sz="0" w:space="0" w:color="auto"/>
                <w:bottom w:val="none" w:sz="0" w:space="0" w:color="auto"/>
                <w:right w:val="none" w:sz="0" w:space="0" w:color="auto"/>
              </w:divBdr>
            </w:div>
            <w:div w:id="904683200">
              <w:marLeft w:val="0"/>
              <w:marRight w:val="0"/>
              <w:marTop w:val="0"/>
              <w:marBottom w:val="0"/>
              <w:divBdr>
                <w:top w:val="none" w:sz="0" w:space="0" w:color="auto"/>
                <w:left w:val="none" w:sz="0" w:space="0" w:color="auto"/>
                <w:bottom w:val="none" w:sz="0" w:space="0" w:color="auto"/>
                <w:right w:val="none" w:sz="0" w:space="0" w:color="auto"/>
              </w:divBdr>
            </w:div>
            <w:div w:id="242616366">
              <w:marLeft w:val="0"/>
              <w:marRight w:val="0"/>
              <w:marTop w:val="0"/>
              <w:marBottom w:val="0"/>
              <w:divBdr>
                <w:top w:val="none" w:sz="0" w:space="0" w:color="auto"/>
                <w:left w:val="none" w:sz="0" w:space="0" w:color="auto"/>
                <w:bottom w:val="none" w:sz="0" w:space="0" w:color="auto"/>
                <w:right w:val="none" w:sz="0" w:space="0" w:color="auto"/>
              </w:divBdr>
            </w:div>
            <w:div w:id="1177499448">
              <w:marLeft w:val="0"/>
              <w:marRight w:val="0"/>
              <w:marTop w:val="0"/>
              <w:marBottom w:val="0"/>
              <w:divBdr>
                <w:top w:val="none" w:sz="0" w:space="0" w:color="auto"/>
                <w:left w:val="none" w:sz="0" w:space="0" w:color="auto"/>
                <w:bottom w:val="none" w:sz="0" w:space="0" w:color="auto"/>
                <w:right w:val="none" w:sz="0" w:space="0" w:color="auto"/>
              </w:divBdr>
            </w:div>
            <w:div w:id="1692804219">
              <w:marLeft w:val="0"/>
              <w:marRight w:val="0"/>
              <w:marTop w:val="0"/>
              <w:marBottom w:val="0"/>
              <w:divBdr>
                <w:top w:val="none" w:sz="0" w:space="0" w:color="auto"/>
                <w:left w:val="none" w:sz="0" w:space="0" w:color="auto"/>
                <w:bottom w:val="none" w:sz="0" w:space="0" w:color="auto"/>
                <w:right w:val="none" w:sz="0" w:space="0" w:color="auto"/>
              </w:divBdr>
            </w:div>
            <w:div w:id="165024528">
              <w:marLeft w:val="0"/>
              <w:marRight w:val="0"/>
              <w:marTop w:val="0"/>
              <w:marBottom w:val="0"/>
              <w:divBdr>
                <w:top w:val="none" w:sz="0" w:space="0" w:color="auto"/>
                <w:left w:val="none" w:sz="0" w:space="0" w:color="auto"/>
                <w:bottom w:val="none" w:sz="0" w:space="0" w:color="auto"/>
                <w:right w:val="none" w:sz="0" w:space="0" w:color="auto"/>
              </w:divBdr>
            </w:div>
            <w:div w:id="1476215419">
              <w:marLeft w:val="0"/>
              <w:marRight w:val="0"/>
              <w:marTop w:val="0"/>
              <w:marBottom w:val="0"/>
              <w:divBdr>
                <w:top w:val="none" w:sz="0" w:space="0" w:color="auto"/>
                <w:left w:val="none" w:sz="0" w:space="0" w:color="auto"/>
                <w:bottom w:val="none" w:sz="0" w:space="0" w:color="auto"/>
                <w:right w:val="none" w:sz="0" w:space="0" w:color="auto"/>
              </w:divBdr>
            </w:div>
            <w:div w:id="387459941">
              <w:marLeft w:val="0"/>
              <w:marRight w:val="0"/>
              <w:marTop w:val="0"/>
              <w:marBottom w:val="0"/>
              <w:divBdr>
                <w:top w:val="none" w:sz="0" w:space="0" w:color="auto"/>
                <w:left w:val="none" w:sz="0" w:space="0" w:color="auto"/>
                <w:bottom w:val="none" w:sz="0" w:space="0" w:color="auto"/>
                <w:right w:val="none" w:sz="0" w:space="0" w:color="auto"/>
              </w:divBdr>
            </w:div>
            <w:div w:id="1583098363">
              <w:marLeft w:val="0"/>
              <w:marRight w:val="0"/>
              <w:marTop w:val="0"/>
              <w:marBottom w:val="0"/>
              <w:divBdr>
                <w:top w:val="none" w:sz="0" w:space="0" w:color="auto"/>
                <w:left w:val="none" w:sz="0" w:space="0" w:color="auto"/>
                <w:bottom w:val="none" w:sz="0" w:space="0" w:color="auto"/>
                <w:right w:val="none" w:sz="0" w:space="0" w:color="auto"/>
              </w:divBdr>
            </w:div>
            <w:div w:id="576208173">
              <w:marLeft w:val="0"/>
              <w:marRight w:val="0"/>
              <w:marTop w:val="0"/>
              <w:marBottom w:val="0"/>
              <w:divBdr>
                <w:top w:val="none" w:sz="0" w:space="0" w:color="auto"/>
                <w:left w:val="none" w:sz="0" w:space="0" w:color="auto"/>
                <w:bottom w:val="none" w:sz="0" w:space="0" w:color="auto"/>
                <w:right w:val="none" w:sz="0" w:space="0" w:color="auto"/>
              </w:divBdr>
            </w:div>
            <w:div w:id="152336274">
              <w:marLeft w:val="0"/>
              <w:marRight w:val="0"/>
              <w:marTop w:val="0"/>
              <w:marBottom w:val="0"/>
              <w:divBdr>
                <w:top w:val="none" w:sz="0" w:space="0" w:color="auto"/>
                <w:left w:val="none" w:sz="0" w:space="0" w:color="auto"/>
                <w:bottom w:val="none" w:sz="0" w:space="0" w:color="auto"/>
                <w:right w:val="none" w:sz="0" w:space="0" w:color="auto"/>
              </w:divBdr>
            </w:div>
            <w:div w:id="969021625">
              <w:marLeft w:val="0"/>
              <w:marRight w:val="0"/>
              <w:marTop w:val="0"/>
              <w:marBottom w:val="0"/>
              <w:divBdr>
                <w:top w:val="none" w:sz="0" w:space="0" w:color="auto"/>
                <w:left w:val="none" w:sz="0" w:space="0" w:color="auto"/>
                <w:bottom w:val="none" w:sz="0" w:space="0" w:color="auto"/>
                <w:right w:val="none" w:sz="0" w:space="0" w:color="auto"/>
              </w:divBdr>
            </w:div>
            <w:div w:id="250773457">
              <w:marLeft w:val="0"/>
              <w:marRight w:val="0"/>
              <w:marTop w:val="0"/>
              <w:marBottom w:val="0"/>
              <w:divBdr>
                <w:top w:val="none" w:sz="0" w:space="0" w:color="auto"/>
                <w:left w:val="none" w:sz="0" w:space="0" w:color="auto"/>
                <w:bottom w:val="none" w:sz="0" w:space="0" w:color="auto"/>
                <w:right w:val="none" w:sz="0" w:space="0" w:color="auto"/>
              </w:divBdr>
            </w:div>
            <w:div w:id="599338533">
              <w:marLeft w:val="0"/>
              <w:marRight w:val="0"/>
              <w:marTop w:val="0"/>
              <w:marBottom w:val="0"/>
              <w:divBdr>
                <w:top w:val="none" w:sz="0" w:space="0" w:color="auto"/>
                <w:left w:val="none" w:sz="0" w:space="0" w:color="auto"/>
                <w:bottom w:val="none" w:sz="0" w:space="0" w:color="auto"/>
                <w:right w:val="none" w:sz="0" w:space="0" w:color="auto"/>
              </w:divBdr>
            </w:div>
            <w:div w:id="1398934250">
              <w:marLeft w:val="0"/>
              <w:marRight w:val="0"/>
              <w:marTop w:val="0"/>
              <w:marBottom w:val="0"/>
              <w:divBdr>
                <w:top w:val="none" w:sz="0" w:space="0" w:color="auto"/>
                <w:left w:val="none" w:sz="0" w:space="0" w:color="auto"/>
                <w:bottom w:val="none" w:sz="0" w:space="0" w:color="auto"/>
                <w:right w:val="none" w:sz="0" w:space="0" w:color="auto"/>
              </w:divBdr>
            </w:div>
            <w:div w:id="1066604734">
              <w:marLeft w:val="0"/>
              <w:marRight w:val="0"/>
              <w:marTop w:val="0"/>
              <w:marBottom w:val="0"/>
              <w:divBdr>
                <w:top w:val="none" w:sz="0" w:space="0" w:color="auto"/>
                <w:left w:val="none" w:sz="0" w:space="0" w:color="auto"/>
                <w:bottom w:val="none" w:sz="0" w:space="0" w:color="auto"/>
                <w:right w:val="none" w:sz="0" w:space="0" w:color="auto"/>
              </w:divBdr>
            </w:div>
            <w:div w:id="1025717606">
              <w:marLeft w:val="0"/>
              <w:marRight w:val="0"/>
              <w:marTop w:val="0"/>
              <w:marBottom w:val="0"/>
              <w:divBdr>
                <w:top w:val="none" w:sz="0" w:space="0" w:color="auto"/>
                <w:left w:val="none" w:sz="0" w:space="0" w:color="auto"/>
                <w:bottom w:val="none" w:sz="0" w:space="0" w:color="auto"/>
                <w:right w:val="none" w:sz="0" w:space="0" w:color="auto"/>
              </w:divBdr>
            </w:div>
            <w:div w:id="729305463">
              <w:marLeft w:val="0"/>
              <w:marRight w:val="0"/>
              <w:marTop w:val="0"/>
              <w:marBottom w:val="0"/>
              <w:divBdr>
                <w:top w:val="none" w:sz="0" w:space="0" w:color="auto"/>
                <w:left w:val="none" w:sz="0" w:space="0" w:color="auto"/>
                <w:bottom w:val="none" w:sz="0" w:space="0" w:color="auto"/>
                <w:right w:val="none" w:sz="0" w:space="0" w:color="auto"/>
              </w:divBdr>
            </w:div>
            <w:div w:id="1622764211">
              <w:marLeft w:val="0"/>
              <w:marRight w:val="0"/>
              <w:marTop w:val="0"/>
              <w:marBottom w:val="0"/>
              <w:divBdr>
                <w:top w:val="none" w:sz="0" w:space="0" w:color="auto"/>
                <w:left w:val="none" w:sz="0" w:space="0" w:color="auto"/>
                <w:bottom w:val="none" w:sz="0" w:space="0" w:color="auto"/>
                <w:right w:val="none" w:sz="0" w:space="0" w:color="auto"/>
              </w:divBdr>
            </w:div>
            <w:div w:id="174731781">
              <w:marLeft w:val="0"/>
              <w:marRight w:val="0"/>
              <w:marTop w:val="0"/>
              <w:marBottom w:val="0"/>
              <w:divBdr>
                <w:top w:val="none" w:sz="0" w:space="0" w:color="auto"/>
                <w:left w:val="none" w:sz="0" w:space="0" w:color="auto"/>
                <w:bottom w:val="none" w:sz="0" w:space="0" w:color="auto"/>
                <w:right w:val="none" w:sz="0" w:space="0" w:color="auto"/>
              </w:divBdr>
            </w:div>
            <w:div w:id="79643671">
              <w:marLeft w:val="0"/>
              <w:marRight w:val="0"/>
              <w:marTop w:val="0"/>
              <w:marBottom w:val="0"/>
              <w:divBdr>
                <w:top w:val="none" w:sz="0" w:space="0" w:color="auto"/>
                <w:left w:val="none" w:sz="0" w:space="0" w:color="auto"/>
                <w:bottom w:val="none" w:sz="0" w:space="0" w:color="auto"/>
                <w:right w:val="none" w:sz="0" w:space="0" w:color="auto"/>
              </w:divBdr>
            </w:div>
            <w:div w:id="949044105">
              <w:marLeft w:val="0"/>
              <w:marRight w:val="0"/>
              <w:marTop w:val="0"/>
              <w:marBottom w:val="0"/>
              <w:divBdr>
                <w:top w:val="none" w:sz="0" w:space="0" w:color="auto"/>
                <w:left w:val="none" w:sz="0" w:space="0" w:color="auto"/>
                <w:bottom w:val="none" w:sz="0" w:space="0" w:color="auto"/>
                <w:right w:val="none" w:sz="0" w:space="0" w:color="auto"/>
              </w:divBdr>
            </w:div>
            <w:div w:id="2001343257">
              <w:marLeft w:val="0"/>
              <w:marRight w:val="0"/>
              <w:marTop w:val="0"/>
              <w:marBottom w:val="0"/>
              <w:divBdr>
                <w:top w:val="none" w:sz="0" w:space="0" w:color="auto"/>
                <w:left w:val="none" w:sz="0" w:space="0" w:color="auto"/>
                <w:bottom w:val="none" w:sz="0" w:space="0" w:color="auto"/>
                <w:right w:val="none" w:sz="0" w:space="0" w:color="auto"/>
              </w:divBdr>
            </w:div>
            <w:div w:id="748964283">
              <w:marLeft w:val="0"/>
              <w:marRight w:val="0"/>
              <w:marTop w:val="0"/>
              <w:marBottom w:val="0"/>
              <w:divBdr>
                <w:top w:val="none" w:sz="0" w:space="0" w:color="auto"/>
                <w:left w:val="none" w:sz="0" w:space="0" w:color="auto"/>
                <w:bottom w:val="none" w:sz="0" w:space="0" w:color="auto"/>
                <w:right w:val="none" w:sz="0" w:space="0" w:color="auto"/>
              </w:divBdr>
            </w:div>
            <w:div w:id="981539938">
              <w:marLeft w:val="0"/>
              <w:marRight w:val="0"/>
              <w:marTop w:val="0"/>
              <w:marBottom w:val="0"/>
              <w:divBdr>
                <w:top w:val="none" w:sz="0" w:space="0" w:color="auto"/>
                <w:left w:val="none" w:sz="0" w:space="0" w:color="auto"/>
                <w:bottom w:val="none" w:sz="0" w:space="0" w:color="auto"/>
                <w:right w:val="none" w:sz="0" w:space="0" w:color="auto"/>
              </w:divBdr>
            </w:div>
            <w:div w:id="1519932362">
              <w:marLeft w:val="0"/>
              <w:marRight w:val="0"/>
              <w:marTop w:val="0"/>
              <w:marBottom w:val="0"/>
              <w:divBdr>
                <w:top w:val="none" w:sz="0" w:space="0" w:color="auto"/>
                <w:left w:val="none" w:sz="0" w:space="0" w:color="auto"/>
                <w:bottom w:val="none" w:sz="0" w:space="0" w:color="auto"/>
                <w:right w:val="none" w:sz="0" w:space="0" w:color="auto"/>
              </w:divBdr>
            </w:div>
            <w:div w:id="14963754">
              <w:marLeft w:val="0"/>
              <w:marRight w:val="0"/>
              <w:marTop w:val="0"/>
              <w:marBottom w:val="0"/>
              <w:divBdr>
                <w:top w:val="none" w:sz="0" w:space="0" w:color="auto"/>
                <w:left w:val="none" w:sz="0" w:space="0" w:color="auto"/>
                <w:bottom w:val="none" w:sz="0" w:space="0" w:color="auto"/>
                <w:right w:val="none" w:sz="0" w:space="0" w:color="auto"/>
              </w:divBdr>
            </w:div>
            <w:div w:id="1791434589">
              <w:marLeft w:val="0"/>
              <w:marRight w:val="0"/>
              <w:marTop w:val="0"/>
              <w:marBottom w:val="0"/>
              <w:divBdr>
                <w:top w:val="none" w:sz="0" w:space="0" w:color="auto"/>
                <w:left w:val="none" w:sz="0" w:space="0" w:color="auto"/>
                <w:bottom w:val="none" w:sz="0" w:space="0" w:color="auto"/>
                <w:right w:val="none" w:sz="0" w:space="0" w:color="auto"/>
              </w:divBdr>
            </w:div>
            <w:div w:id="1388066567">
              <w:marLeft w:val="0"/>
              <w:marRight w:val="0"/>
              <w:marTop w:val="0"/>
              <w:marBottom w:val="0"/>
              <w:divBdr>
                <w:top w:val="none" w:sz="0" w:space="0" w:color="auto"/>
                <w:left w:val="none" w:sz="0" w:space="0" w:color="auto"/>
                <w:bottom w:val="none" w:sz="0" w:space="0" w:color="auto"/>
                <w:right w:val="none" w:sz="0" w:space="0" w:color="auto"/>
              </w:divBdr>
            </w:div>
            <w:div w:id="753817460">
              <w:marLeft w:val="0"/>
              <w:marRight w:val="0"/>
              <w:marTop w:val="0"/>
              <w:marBottom w:val="0"/>
              <w:divBdr>
                <w:top w:val="none" w:sz="0" w:space="0" w:color="auto"/>
                <w:left w:val="none" w:sz="0" w:space="0" w:color="auto"/>
                <w:bottom w:val="none" w:sz="0" w:space="0" w:color="auto"/>
                <w:right w:val="none" w:sz="0" w:space="0" w:color="auto"/>
              </w:divBdr>
            </w:div>
            <w:div w:id="497307075">
              <w:marLeft w:val="0"/>
              <w:marRight w:val="0"/>
              <w:marTop w:val="0"/>
              <w:marBottom w:val="0"/>
              <w:divBdr>
                <w:top w:val="none" w:sz="0" w:space="0" w:color="auto"/>
                <w:left w:val="none" w:sz="0" w:space="0" w:color="auto"/>
                <w:bottom w:val="none" w:sz="0" w:space="0" w:color="auto"/>
                <w:right w:val="none" w:sz="0" w:space="0" w:color="auto"/>
              </w:divBdr>
            </w:div>
            <w:div w:id="1356687559">
              <w:marLeft w:val="0"/>
              <w:marRight w:val="0"/>
              <w:marTop w:val="0"/>
              <w:marBottom w:val="0"/>
              <w:divBdr>
                <w:top w:val="none" w:sz="0" w:space="0" w:color="auto"/>
                <w:left w:val="none" w:sz="0" w:space="0" w:color="auto"/>
                <w:bottom w:val="none" w:sz="0" w:space="0" w:color="auto"/>
                <w:right w:val="none" w:sz="0" w:space="0" w:color="auto"/>
              </w:divBdr>
            </w:div>
            <w:div w:id="805511745">
              <w:marLeft w:val="0"/>
              <w:marRight w:val="0"/>
              <w:marTop w:val="0"/>
              <w:marBottom w:val="0"/>
              <w:divBdr>
                <w:top w:val="none" w:sz="0" w:space="0" w:color="auto"/>
                <w:left w:val="none" w:sz="0" w:space="0" w:color="auto"/>
                <w:bottom w:val="none" w:sz="0" w:space="0" w:color="auto"/>
                <w:right w:val="none" w:sz="0" w:space="0" w:color="auto"/>
              </w:divBdr>
            </w:div>
            <w:div w:id="670910609">
              <w:marLeft w:val="0"/>
              <w:marRight w:val="0"/>
              <w:marTop w:val="0"/>
              <w:marBottom w:val="0"/>
              <w:divBdr>
                <w:top w:val="none" w:sz="0" w:space="0" w:color="auto"/>
                <w:left w:val="none" w:sz="0" w:space="0" w:color="auto"/>
                <w:bottom w:val="none" w:sz="0" w:space="0" w:color="auto"/>
                <w:right w:val="none" w:sz="0" w:space="0" w:color="auto"/>
              </w:divBdr>
            </w:div>
            <w:div w:id="59060472">
              <w:marLeft w:val="0"/>
              <w:marRight w:val="0"/>
              <w:marTop w:val="0"/>
              <w:marBottom w:val="0"/>
              <w:divBdr>
                <w:top w:val="none" w:sz="0" w:space="0" w:color="auto"/>
                <w:left w:val="none" w:sz="0" w:space="0" w:color="auto"/>
                <w:bottom w:val="none" w:sz="0" w:space="0" w:color="auto"/>
                <w:right w:val="none" w:sz="0" w:space="0" w:color="auto"/>
              </w:divBdr>
            </w:div>
            <w:div w:id="547228717">
              <w:marLeft w:val="0"/>
              <w:marRight w:val="0"/>
              <w:marTop w:val="0"/>
              <w:marBottom w:val="0"/>
              <w:divBdr>
                <w:top w:val="none" w:sz="0" w:space="0" w:color="auto"/>
                <w:left w:val="none" w:sz="0" w:space="0" w:color="auto"/>
                <w:bottom w:val="none" w:sz="0" w:space="0" w:color="auto"/>
                <w:right w:val="none" w:sz="0" w:space="0" w:color="auto"/>
              </w:divBdr>
            </w:div>
            <w:div w:id="323706551">
              <w:marLeft w:val="0"/>
              <w:marRight w:val="0"/>
              <w:marTop w:val="0"/>
              <w:marBottom w:val="0"/>
              <w:divBdr>
                <w:top w:val="none" w:sz="0" w:space="0" w:color="auto"/>
                <w:left w:val="none" w:sz="0" w:space="0" w:color="auto"/>
                <w:bottom w:val="none" w:sz="0" w:space="0" w:color="auto"/>
                <w:right w:val="none" w:sz="0" w:space="0" w:color="auto"/>
              </w:divBdr>
            </w:div>
            <w:div w:id="1159268300">
              <w:marLeft w:val="0"/>
              <w:marRight w:val="0"/>
              <w:marTop w:val="0"/>
              <w:marBottom w:val="0"/>
              <w:divBdr>
                <w:top w:val="none" w:sz="0" w:space="0" w:color="auto"/>
                <w:left w:val="none" w:sz="0" w:space="0" w:color="auto"/>
                <w:bottom w:val="none" w:sz="0" w:space="0" w:color="auto"/>
                <w:right w:val="none" w:sz="0" w:space="0" w:color="auto"/>
              </w:divBdr>
            </w:div>
            <w:div w:id="873688510">
              <w:marLeft w:val="0"/>
              <w:marRight w:val="0"/>
              <w:marTop w:val="0"/>
              <w:marBottom w:val="0"/>
              <w:divBdr>
                <w:top w:val="none" w:sz="0" w:space="0" w:color="auto"/>
                <w:left w:val="none" w:sz="0" w:space="0" w:color="auto"/>
                <w:bottom w:val="none" w:sz="0" w:space="0" w:color="auto"/>
                <w:right w:val="none" w:sz="0" w:space="0" w:color="auto"/>
              </w:divBdr>
            </w:div>
            <w:div w:id="932251383">
              <w:marLeft w:val="0"/>
              <w:marRight w:val="0"/>
              <w:marTop w:val="0"/>
              <w:marBottom w:val="0"/>
              <w:divBdr>
                <w:top w:val="none" w:sz="0" w:space="0" w:color="auto"/>
                <w:left w:val="none" w:sz="0" w:space="0" w:color="auto"/>
                <w:bottom w:val="none" w:sz="0" w:space="0" w:color="auto"/>
                <w:right w:val="none" w:sz="0" w:space="0" w:color="auto"/>
              </w:divBdr>
            </w:div>
            <w:div w:id="740835621">
              <w:marLeft w:val="0"/>
              <w:marRight w:val="0"/>
              <w:marTop w:val="0"/>
              <w:marBottom w:val="0"/>
              <w:divBdr>
                <w:top w:val="none" w:sz="0" w:space="0" w:color="auto"/>
                <w:left w:val="none" w:sz="0" w:space="0" w:color="auto"/>
                <w:bottom w:val="none" w:sz="0" w:space="0" w:color="auto"/>
                <w:right w:val="none" w:sz="0" w:space="0" w:color="auto"/>
              </w:divBdr>
            </w:div>
            <w:div w:id="1319457716">
              <w:marLeft w:val="0"/>
              <w:marRight w:val="0"/>
              <w:marTop w:val="0"/>
              <w:marBottom w:val="0"/>
              <w:divBdr>
                <w:top w:val="none" w:sz="0" w:space="0" w:color="auto"/>
                <w:left w:val="none" w:sz="0" w:space="0" w:color="auto"/>
                <w:bottom w:val="none" w:sz="0" w:space="0" w:color="auto"/>
                <w:right w:val="none" w:sz="0" w:space="0" w:color="auto"/>
              </w:divBdr>
            </w:div>
            <w:div w:id="958343881">
              <w:marLeft w:val="0"/>
              <w:marRight w:val="0"/>
              <w:marTop w:val="0"/>
              <w:marBottom w:val="0"/>
              <w:divBdr>
                <w:top w:val="none" w:sz="0" w:space="0" w:color="auto"/>
                <w:left w:val="none" w:sz="0" w:space="0" w:color="auto"/>
                <w:bottom w:val="none" w:sz="0" w:space="0" w:color="auto"/>
                <w:right w:val="none" w:sz="0" w:space="0" w:color="auto"/>
              </w:divBdr>
            </w:div>
            <w:div w:id="2128691832">
              <w:marLeft w:val="0"/>
              <w:marRight w:val="0"/>
              <w:marTop w:val="0"/>
              <w:marBottom w:val="0"/>
              <w:divBdr>
                <w:top w:val="none" w:sz="0" w:space="0" w:color="auto"/>
                <w:left w:val="none" w:sz="0" w:space="0" w:color="auto"/>
                <w:bottom w:val="none" w:sz="0" w:space="0" w:color="auto"/>
                <w:right w:val="none" w:sz="0" w:space="0" w:color="auto"/>
              </w:divBdr>
            </w:div>
            <w:div w:id="357777570">
              <w:marLeft w:val="0"/>
              <w:marRight w:val="0"/>
              <w:marTop w:val="0"/>
              <w:marBottom w:val="0"/>
              <w:divBdr>
                <w:top w:val="none" w:sz="0" w:space="0" w:color="auto"/>
                <w:left w:val="none" w:sz="0" w:space="0" w:color="auto"/>
                <w:bottom w:val="none" w:sz="0" w:space="0" w:color="auto"/>
                <w:right w:val="none" w:sz="0" w:space="0" w:color="auto"/>
              </w:divBdr>
            </w:div>
            <w:div w:id="537469536">
              <w:marLeft w:val="0"/>
              <w:marRight w:val="0"/>
              <w:marTop w:val="0"/>
              <w:marBottom w:val="0"/>
              <w:divBdr>
                <w:top w:val="none" w:sz="0" w:space="0" w:color="auto"/>
                <w:left w:val="none" w:sz="0" w:space="0" w:color="auto"/>
                <w:bottom w:val="none" w:sz="0" w:space="0" w:color="auto"/>
                <w:right w:val="none" w:sz="0" w:space="0" w:color="auto"/>
              </w:divBdr>
            </w:div>
            <w:div w:id="1318267252">
              <w:marLeft w:val="0"/>
              <w:marRight w:val="0"/>
              <w:marTop w:val="0"/>
              <w:marBottom w:val="0"/>
              <w:divBdr>
                <w:top w:val="none" w:sz="0" w:space="0" w:color="auto"/>
                <w:left w:val="none" w:sz="0" w:space="0" w:color="auto"/>
                <w:bottom w:val="none" w:sz="0" w:space="0" w:color="auto"/>
                <w:right w:val="none" w:sz="0" w:space="0" w:color="auto"/>
              </w:divBdr>
            </w:div>
            <w:div w:id="1609461022">
              <w:marLeft w:val="0"/>
              <w:marRight w:val="0"/>
              <w:marTop w:val="0"/>
              <w:marBottom w:val="0"/>
              <w:divBdr>
                <w:top w:val="none" w:sz="0" w:space="0" w:color="auto"/>
                <w:left w:val="none" w:sz="0" w:space="0" w:color="auto"/>
                <w:bottom w:val="none" w:sz="0" w:space="0" w:color="auto"/>
                <w:right w:val="none" w:sz="0" w:space="0" w:color="auto"/>
              </w:divBdr>
            </w:div>
            <w:div w:id="1219783357">
              <w:marLeft w:val="0"/>
              <w:marRight w:val="0"/>
              <w:marTop w:val="0"/>
              <w:marBottom w:val="0"/>
              <w:divBdr>
                <w:top w:val="none" w:sz="0" w:space="0" w:color="auto"/>
                <w:left w:val="none" w:sz="0" w:space="0" w:color="auto"/>
                <w:bottom w:val="none" w:sz="0" w:space="0" w:color="auto"/>
                <w:right w:val="none" w:sz="0" w:space="0" w:color="auto"/>
              </w:divBdr>
            </w:div>
            <w:div w:id="24184449">
              <w:marLeft w:val="0"/>
              <w:marRight w:val="0"/>
              <w:marTop w:val="0"/>
              <w:marBottom w:val="0"/>
              <w:divBdr>
                <w:top w:val="none" w:sz="0" w:space="0" w:color="auto"/>
                <w:left w:val="none" w:sz="0" w:space="0" w:color="auto"/>
                <w:bottom w:val="none" w:sz="0" w:space="0" w:color="auto"/>
                <w:right w:val="none" w:sz="0" w:space="0" w:color="auto"/>
              </w:divBdr>
            </w:div>
            <w:div w:id="522668692">
              <w:marLeft w:val="0"/>
              <w:marRight w:val="0"/>
              <w:marTop w:val="0"/>
              <w:marBottom w:val="0"/>
              <w:divBdr>
                <w:top w:val="none" w:sz="0" w:space="0" w:color="auto"/>
                <w:left w:val="none" w:sz="0" w:space="0" w:color="auto"/>
                <w:bottom w:val="none" w:sz="0" w:space="0" w:color="auto"/>
                <w:right w:val="none" w:sz="0" w:space="0" w:color="auto"/>
              </w:divBdr>
            </w:div>
            <w:div w:id="1024790894">
              <w:marLeft w:val="0"/>
              <w:marRight w:val="0"/>
              <w:marTop w:val="0"/>
              <w:marBottom w:val="0"/>
              <w:divBdr>
                <w:top w:val="none" w:sz="0" w:space="0" w:color="auto"/>
                <w:left w:val="none" w:sz="0" w:space="0" w:color="auto"/>
                <w:bottom w:val="none" w:sz="0" w:space="0" w:color="auto"/>
                <w:right w:val="none" w:sz="0" w:space="0" w:color="auto"/>
              </w:divBdr>
            </w:div>
            <w:div w:id="824275303">
              <w:marLeft w:val="0"/>
              <w:marRight w:val="0"/>
              <w:marTop w:val="0"/>
              <w:marBottom w:val="0"/>
              <w:divBdr>
                <w:top w:val="none" w:sz="0" w:space="0" w:color="auto"/>
                <w:left w:val="none" w:sz="0" w:space="0" w:color="auto"/>
                <w:bottom w:val="none" w:sz="0" w:space="0" w:color="auto"/>
                <w:right w:val="none" w:sz="0" w:space="0" w:color="auto"/>
              </w:divBdr>
            </w:div>
            <w:div w:id="408581856">
              <w:marLeft w:val="0"/>
              <w:marRight w:val="0"/>
              <w:marTop w:val="0"/>
              <w:marBottom w:val="0"/>
              <w:divBdr>
                <w:top w:val="none" w:sz="0" w:space="0" w:color="auto"/>
                <w:left w:val="none" w:sz="0" w:space="0" w:color="auto"/>
                <w:bottom w:val="none" w:sz="0" w:space="0" w:color="auto"/>
                <w:right w:val="none" w:sz="0" w:space="0" w:color="auto"/>
              </w:divBdr>
            </w:div>
            <w:div w:id="514538080">
              <w:marLeft w:val="0"/>
              <w:marRight w:val="0"/>
              <w:marTop w:val="0"/>
              <w:marBottom w:val="0"/>
              <w:divBdr>
                <w:top w:val="none" w:sz="0" w:space="0" w:color="auto"/>
                <w:left w:val="none" w:sz="0" w:space="0" w:color="auto"/>
                <w:bottom w:val="none" w:sz="0" w:space="0" w:color="auto"/>
                <w:right w:val="none" w:sz="0" w:space="0" w:color="auto"/>
              </w:divBdr>
            </w:div>
            <w:div w:id="425619225">
              <w:marLeft w:val="0"/>
              <w:marRight w:val="0"/>
              <w:marTop w:val="0"/>
              <w:marBottom w:val="0"/>
              <w:divBdr>
                <w:top w:val="none" w:sz="0" w:space="0" w:color="auto"/>
                <w:left w:val="none" w:sz="0" w:space="0" w:color="auto"/>
                <w:bottom w:val="none" w:sz="0" w:space="0" w:color="auto"/>
                <w:right w:val="none" w:sz="0" w:space="0" w:color="auto"/>
              </w:divBdr>
            </w:div>
            <w:div w:id="1186481105">
              <w:marLeft w:val="0"/>
              <w:marRight w:val="0"/>
              <w:marTop w:val="0"/>
              <w:marBottom w:val="0"/>
              <w:divBdr>
                <w:top w:val="none" w:sz="0" w:space="0" w:color="auto"/>
                <w:left w:val="none" w:sz="0" w:space="0" w:color="auto"/>
                <w:bottom w:val="none" w:sz="0" w:space="0" w:color="auto"/>
                <w:right w:val="none" w:sz="0" w:space="0" w:color="auto"/>
              </w:divBdr>
            </w:div>
            <w:div w:id="1090539032">
              <w:marLeft w:val="0"/>
              <w:marRight w:val="0"/>
              <w:marTop w:val="0"/>
              <w:marBottom w:val="0"/>
              <w:divBdr>
                <w:top w:val="none" w:sz="0" w:space="0" w:color="auto"/>
                <w:left w:val="none" w:sz="0" w:space="0" w:color="auto"/>
                <w:bottom w:val="none" w:sz="0" w:space="0" w:color="auto"/>
                <w:right w:val="none" w:sz="0" w:space="0" w:color="auto"/>
              </w:divBdr>
            </w:div>
            <w:div w:id="134681942">
              <w:marLeft w:val="0"/>
              <w:marRight w:val="0"/>
              <w:marTop w:val="0"/>
              <w:marBottom w:val="0"/>
              <w:divBdr>
                <w:top w:val="none" w:sz="0" w:space="0" w:color="auto"/>
                <w:left w:val="none" w:sz="0" w:space="0" w:color="auto"/>
                <w:bottom w:val="none" w:sz="0" w:space="0" w:color="auto"/>
                <w:right w:val="none" w:sz="0" w:space="0" w:color="auto"/>
              </w:divBdr>
            </w:div>
            <w:div w:id="540090531">
              <w:marLeft w:val="0"/>
              <w:marRight w:val="0"/>
              <w:marTop w:val="0"/>
              <w:marBottom w:val="0"/>
              <w:divBdr>
                <w:top w:val="none" w:sz="0" w:space="0" w:color="auto"/>
                <w:left w:val="none" w:sz="0" w:space="0" w:color="auto"/>
                <w:bottom w:val="none" w:sz="0" w:space="0" w:color="auto"/>
                <w:right w:val="none" w:sz="0" w:space="0" w:color="auto"/>
              </w:divBdr>
            </w:div>
            <w:div w:id="443041595">
              <w:marLeft w:val="0"/>
              <w:marRight w:val="0"/>
              <w:marTop w:val="0"/>
              <w:marBottom w:val="0"/>
              <w:divBdr>
                <w:top w:val="none" w:sz="0" w:space="0" w:color="auto"/>
                <w:left w:val="none" w:sz="0" w:space="0" w:color="auto"/>
                <w:bottom w:val="none" w:sz="0" w:space="0" w:color="auto"/>
                <w:right w:val="none" w:sz="0" w:space="0" w:color="auto"/>
              </w:divBdr>
            </w:div>
            <w:div w:id="1148399676">
              <w:marLeft w:val="0"/>
              <w:marRight w:val="0"/>
              <w:marTop w:val="0"/>
              <w:marBottom w:val="0"/>
              <w:divBdr>
                <w:top w:val="none" w:sz="0" w:space="0" w:color="auto"/>
                <w:left w:val="none" w:sz="0" w:space="0" w:color="auto"/>
                <w:bottom w:val="none" w:sz="0" w:space="0" w:color="auto"/>
                <w:right w:val="none" w:sz="0" w:space="0" w:color="auto"/>
              </w:divBdr>
            </w:div>
            <w:div w:id="2041855909">
              <w:marLeft w:val="0"/>
              <w:marRight w:val="0"/>
              <w:marTop w:val="0"/>
              <w:marBottom w:val="0"/>
              <w:divBdr>
                <w:top w:val="none" w:sz="0" w:space="0" w:color="auto"/>
                <w:left w:val="none" w:sz="0" w:space="0" w:color="auto"/>
                <w:bottom w:val="none" w:sz="0" w:space="0" w:color="auto"/>
                <w:right w:val="none" w:sz="0" w:space="0" w:color="auto"/>
              </w:divBdr>
            </w:div>
            <w:div w:id="767583848">
              <w:marLeft w:val="0"/>
              <w:marRight w:val="0"/>
              <w:marTop w:val="0"/>
              <w:marBottom w:val="0"/>
              <w:divBdr>
                <w:top w:val="none" w:sz="0" w:space="0" w:color="auto"/>
                <w:left w:val="none" w:sz="0" w:space="0" w:color="auto"/>
                <w:bottom w:val="none" w:sz="0" w:space="0" w:color="auto"/>
                <w:right w:val="none" w:sz="0" w:space="0" w:color="auto"/>
              </w:divBdr>
            </w:div>
            <w:div w:id="1482504807">
              <w:marLeft w:val="0"/>
              <w:marRight w:val="0"/>
              <w:marTop w:val="0"/>
              <w:marBottom w:val="0"/>
              <w:divBdr>
                <w:top w:val="none" w:sz="0" w:space="0" w:color="auto"/>
                <w:left w:val="none" w:sz="0" w:space="0" w:color="auto"/>
                <w:bottom w:val="none" w:sz="0" w:space="0" w:color="auto"/>
                <w:right w:val="none" w:sz="0" w:space="0" w:color="auto"/>
              </w:divBdr>
            </w:div>
            <w:div w:id="643315246">
              <w:marLeft w:val="0"/>
              <w:marRight w:val="0"/>
              <w:marTop w:val="0"/>
              <w:marBottom w:val="0"/>
              <w:divBdr>
                <w:top w:val="none" w:sz="0" w:space="0" w:color="auto"/>
                <w:left w:val="none" w:sz="0" w:space="0" w:color="auto"/>
                <w:bottom w:val="none" w:sz="0" w:space="0" w:color="auto"/>
                <w:right w:val="none" w:sz="0" w:space="0" w:color="auto"/>
              </w:divBdr>
            </w:div>
            <w:div w:id="489520538">
              <w:marLeft w:val="0"/>
              <w:marRight w:val="0"/>
              <w:marTop w:val="0"/>
              <w:marBottom w:val="0"/>
              <w:divBdr>
                <w:top w:val="none" w:sz="0" w:space="0" w:color="auto"/>
                <w:left w:val="none" w:sz="0" w:space="0" w:color="auto"/>
                <w:bottom w:val="none" w:sz="0" w:space="0" w:color="auto"/>
                <w:right w:val="none" w:sz="0" w:space="0" w:color="auto"/>
              </w:divBdr>
            </w:div>
            <w:div w:id="427165888">
              <w:marLeft w:val="0"/>
              <w:marRight w:val="0"/>
              <w:marTop w:val="0"/>
              <w:marBottom w:val="0"/>
              <w:divBdr>
                <w:top w:val="none" w:sz="0" w:space="0" w:color="auto"/>
                <w:left w:val="none" w:sz="0" w:space="0" w:color="auto"/>
                <w:bottom w:val="none" w:sz="0" w:space="0" w:color="auto"/>
                <w:right w:val="none" w:sz="0" w:space="0" w:color="auto"/>
              </w:divBdr>
            </w:div>
            <w:div w:id="1210338535">
              <w:marLeft w:val="0"/>
              <w:marRight w:val="0"/>
              <w:marTop w:val="0"/>
              <w:marBottom w:val="0"/>
              <w:divBdr>
                <w:top w:val="none" w:sz="0" w:space="0" w:color="auto"/>
                <w:left w:val="none" w:sz="0" w:space="0" w:color="auto"/>
                <w:bottom w:val="none" w:sz="0" w:space="0" w:color="auto"/>
                <w:right w:val="none" w:sz="0" w:space="0" w:color="auto"/>
              </w:divBdr>
            </w:div>
            <w:div w:id="1603492311">
              <w:marLeft w:val="0"/>
              <w:marRight w:val="0"/>
              <w:marTop w:val="0"/>
              <w:marBottom w:val="0"/>
              <w:divBdr>
                <w:top w:val="none" w:sz="0" w:space="0" w:color="auto"/>
                <w:left w:val="none" w:sz="0" w:space="0" w:color="auto"/>
                <w:bottom w:val="none" w:sz="0" w:space="0" w:color="auto"/>
                <w:right w:val="none" w:sz="0" w:space="0" w:color="auto"/>
              </w:divBdr>
            </w:div>
            <w:div w:id="1029988450">
              <w:marLeft w:val="0"/>
              <w:marRight w:val="0"/>
              <w:marTop w:val="0"/>
              <w:marBottom w:val="0"/>
              <w:divBdr>
                <w:top w:val="none" w:sz="0" w:space="0" w:color="auto"/>
                <w:left w:val="none" w:sz="0" w:space="0" w:color="auto"/>
                <w:bottom w:val="none" w:sz="0" w:space="0" w:color="auto"/>
                <w:right w:val="none" w:sz="0" w:space="0" w:color="auto"/>
              </w:divBdr>
            </w:div>
            <w:div w:id="578758991">
              <w:marLeft w:val="0"/>
              <w:marRight w:val="0"/>
              <w:marTop w:val="0"/>
              <w:marBottom w:val="0"/>
              <w:divBdr>
                <w:top w:val="none" w:sz="0" w:space="0" w:color="auto"/>
                <w:left w:val="none" w:sz="0" w:space="0" w:color="auto"/>
                <w:bottom w:val="none" w:sz="0" w:space="0" w:color="auto"/>
                <w:right w:val="none" w:sz="0" w:space="0" w:color="auto"/>
              </w:divBdr>
            </w:div>
            <w:div w:id="1057120361">
              <w:marLeft w:val="0"/>
              <w:marRight w:val="0"/>
              <w:marTop w:val="0"/>
              <w:marBottom w:val="0"/>
              <w:divBdr>
                <w:top w:val="none" w:sz="0" w:space="0" w:color="auto"/>
                <w:left w:val="none" w:sz="0" w:space="0" w:color="auto"/>
                <w:bottom w:val="none" w:sz="0" w:space="0" w:color="auto"/>
                <w:right w:val="none" w:sz="0" w:space="0" w:color="auto"/>
              </w:divBdr>
            </w:div>
            <w:div w:id="838544628">
              <w:marLeft w:val="0"/>
              <w:marRight w:val="0"/>
              <w:marTop w:val="0"/>
              <w:marBottom w:val="0"/>
              <w:divBdr>
                <w:top w:val="none" w:sz="0" w:space="0" w:color="auto"/>
                <w:left w:val="none" w:sz="0" w:space="0" w:color="auto"/>
                <w:bottom w:val="none" w:sz="0" w:space="0" w:color="auto"/>
                <w:right w:val="none" w:sz="0" w:space="0" w:color="auto"/>
              </w:divBdr>
            </w:div>
            <w:div w:id="282805515">
              <w:marLeft w:val="0"/>
              <w:marRight w:val="0"/>
              <w:marTop w:val="0"/>
              <w:marBottom w:val="0"/>
              <w:divBdr>
                <w:top w:val="none" w:sz="0" w:space="0" w:color="auto"/>
                <w:left w:val="none" w:sz="0" w:space="0" w:color="auto"/>
                <w:bottom w:val="none" w:sz="0" w:space="0" w:color="auto"/>
                <w:right w:val="none" w:sz="0" w:space="0" w:color="auto"/>
              </w:divBdr>
            </w:div>
            <w:div w:id="1715619763">
              <w:marLeft w:val="0"/>
              <w:marRight w:val="0"/>
              <w:marTop w:val="0"/>
              <w:marBottom w:val="0"/>
              <w:divBdr>
                <w:top w:val="none" w:sz="0" w:space="0" w:color="auto"/>
                <w:left w:val="none" w:sz="0" w:space="0" w:color="auto"/>
                <w:bottom w:val="none" w:sz="0" w:space="0" w:color="auto"/>
                <w:right w:val="none" w:sz="0" w:space="0" w:color="auto"/>
              </w:divBdr>
            </w:div>
            <w:div w:id="1310478823">
              <w:marLeft w:val="0"/>
              <w:marRight w:val="0"/>
              <w:marTop w:val="0"/>
              <w:marBottom w:val="0"/>
              <w:divBdr>
                <w:top w:val="none" w:sz="0" w:space="0" w:color="auto"/>
                <w:left w:val="none" w:sz="0" w:space="0" w:color="auto"/>
                <w:bottom w:val="none" w:sz="0" w:space="0" w:color="auto"/>
                <w:right w:val="none" w:sz="0" w:space="0" w:color="auto"/>
              </w:divBdr>
            </w:div>
            <w:div w:id="880825959">
              <w:marLeft w:val="0"/>
              <w:marRight w:val="0"/>
              <w:marTop w:val="0"/>
              <w:marBottom w:val="0"/>
              <w:divBdr>
                <w:top w:val="none" w:sz="0" w:space="0" w:color="auto"/>
                <w:left w:val="none" w:sz="0" w:space="0" w:color="auto"/>
                <w:bottom w:val="none" w:sz="0" w:space="0" w:color="auto"/>
                <w:right w:val="none" w:sz="0" w:space="0" w:color="auto"/>
              </w:divBdr>
            </w:div>
            <w:div w:id="1503661058">
              <w:marLeft w:val="0"/>
              <w:marRight w:val="0"/>
              <w:marTop w:val="0"/>
              <w:marBottom w:val="0"/>
              <w:divBdr>
                <w:top w:val="none" w:sz="0" w:space="0" w:color="auto"/>
                <w:left w:val="none" w:sz="0" w:space="0" w:color="auto"/>
                <w:bottom w:val="none" w:sz="0" w:space="0" w:color="auto"/>
                <w:right w:val="none" w:sz="0" w:space="0" w:color="auto"/>
              </w:divBdr>
            </w:div>
            <w:div w:id="908224926">
              <w:marLeft w:val="0"/>
              <w:marRight w:val="0"/>
              <w:marTop w:val="0"/>
              <w:marBottom w:val="0"/>
              <w:divBdr>
                <w:top w:val="none" w:sz="0" w:space="0" w:color="auto"/>
                <w:left w:val="none" w:sz="0" w:space="0" w:color="auto"/>
                <w:bottom w:val="none" w:sz="0" w:space="0" w:color="auto"/>
                <w:right w:val="none" w:sz="0" w:space="0" w:color="auto"/>
              </w:divBdr>
            </w:div>
            <w:div w:id="2029257471">
              <w:marLeft w:val="0"/>
              <w:marRight w:val="0"/>
              <w:marTop w:val="0"/>
              <w:marBottom w:val="0"/>
              <w:divBdr>
                <w:top w:val="none" w:sz="0" w:space="0" w:color="auto"/>
                <w:left w:val="none" w:sz="0" w:space="0" w:color="auto"/>
                <w:bottom w:val="none" w:sz="0" w:space="0" w:color="auto"/>
                <w:right w:val="none" w:sz="0" w:space="0" w:color="auto"/>
              </w:divBdr>
            </w:div>
            <w:div w:id="1914655219">
              <w:marLeft w:val="0"/>
              <w:marRight w:val="0"/>
              <w:marTop w:val="0"/>
              <w:marBottom w:val="0"/>
              <w:divBdr>
                <w:top w:val="none" w:sz="0" w:space="0" w:color="auto"/>
                <w:left w:val="none" w:sz="0" w:space="0" w:color="auto"/>
                <w:bottom w:val="none" w:sz="0" w:space="0" w:color="auto"/>
                <w:right w:val="none" w:sz="0" w:space="0" w:color="auto"/>
              </w:divBdr>
            </w:div>
            <w:div w:id="1737166802">
              <w:marLeft w:val="0"/>
              <w:marRight w:val="0"/>
              <w:marTop w:val="0"/>
              <w:marBottom w:val="0"/>
              <w:divBdr>
                <w:top w:val="none" w:sz="0" w:space="0" w:color="auto"/>
                <w:left w:val="none" w:sz="0" w:space="0" w:color="auto"/>
                <w:bottom w:val="none" w:sz="0" w:space="0" w:color="auto"/>
                <w:right w:val="none" w:sz="0" w:space="0" w:color="auto"/>
              </w:divBdr>
            </w:div>
            <w:div w:id="1731996342">
              <w:marLeft w:val="0"/>
              <w:marRight w:val="0"/>
              <w:marTop w:val="0"/>
              <w:marBottom w:val="0"/>
              <w:divBdr>
                <w:top w:val="none" w:sz="0" w:space="0" w:color="auto"/>
                <w:left w:val="none" w:sz="0" w:space="0" w:color="auto"/>
                <w:bottom w:val="none" w:sz="0" w:space="0" w:color="auto"/>
                <w:right w:val="none" w:sz="0" w:space="0" w:color="auto"/>
              </w:divBdr>
            </w:div>
            <w:div w:id="728386095">
              <w:marLeft w:val="0"/>
              <w:marRight w:val="0"/>
              <w:marTop w:val="0"/>
              <w:marBottom w:val="0"/>
              <w:divBdr>
                <w:top w:val="none" w:sz="0" w:space="0" w:color="auto"/>
                <w:left w:val="none" w:sz="0" w:space="0" w:color="auto"/>
                <w:bottom w:val="none" w:sz="0" w:space="0" w:color="auto"/>
                <w:right w:val="none" w:sz="0" w:space="0" w:color="auto"/>
              </w:divBdr>
            </w:div>
            <w:div w:id="126050354">
              <w:marLeft w:val="0"/>
              <w:marRight w:val="0"/>
              <w:marTop w:val="0"/>
              <w:marBottom w:val="0"/>
              <w:divBdr>
                <w:top w:val="none" w:sz="0" w:space="0" w:color="auto"/>
                <w:left w:val="none" w:sz="0" w:space="0" w:color="auto"/>
                <w:bottom w:val="none" w:sz="0" w:space="0" w:color="auto"/>
                <w:right w:val="none" w:sz="0" w:space="0" w:color="auto"/>
              </w:divBdr>
            </w:div>
            <w:div w:id="40180963">
              <w:marLeft w:val="0"/>
              <w:marRight w:val="0"/>
              <w:marTop w:val="0"/>
              <w:marBottom w:val="0"/>
              <w:divBdr>
                <w:top w:val="none" w:sz="0" w:space="0" w:color="auto"/>
                <w:left w:val="none" w:sz="0" w:space="0" w:color="auto"/>
                <w:bottom w:val="none" w:sz="0" w:space="0" w:color="auto"/>
                <w:right w:val="none" w:sz="0" w:space="0" w:color="auto"/>
              </w:divBdr>
            </w:div>
            <w:div w:id="850342658">
              <w:marLeft w:val="0"/>
              <w:marRight w:val="0"/>
              <w:marTop w:val="0"/>
              <w:marBottom w:val="0"/>
              <w:divBdr>
                <w:top w:val="none" w:sz="0" w:space="0" w:color="auto"/>
                <w:left w:val="none" w:sz="0" w:space="0" w:color="auto"/>
                <w:bottom w:val="none" w:sz="0" w:space="0" w:color="auto"/>
                <w:right w:val="none" w:sz="0" w:space="0" w:color="auto"/>
              </w:divBdr>
            </w:div>
            <w:div w:id="1696493414">
              <w:marLeft w:val="0"/>
              <w:marRight w:val="0"/>
              <w:marTop w:val="0"/>
              <w:marBottom w:val="0"/>
              <w:divBdr>
                <w:top w:val="none" w:sz="0" w:space="0" w:color="auto"/>
                <w:left w:val="none" w:sz="0" w:space="0" w:color="auto"/>
                <w:bottom w:val="none" w:sz="0" w:space="0" w:color="auto"/>
                <w:right w:val="none" w:sz="0" w:space="0" w:color="auto"/>
              </w:divBdr>
            </w:div>
            <w:div w:id="1236236021">
              <w:marLeft w:val="0"/>
              <w:marRight w:val="0"/>
              <w:marTop w:val="0"/>
              <w:marBottom w:val="0"/>
              <w:divBdr>
                <w:top w:val="none" w:sz="0" w:space="0" w:color="auto"/>
                <w:left w:val="none" w:sz="0" w:space="0" w:color="auto"/>
                <w:bottom w:val="none" w:sz="0" w:space="0" w:color="auto"/>
                <w:right w:val="none" w:sz="0" w:space="0" w:color="auto"/>
              </w:divBdr>
            </w:div>
            <w:div w:id="1021467071">
              <w:marLeft w:val="0"/>
              <w:marRight w:val="0"/>
              <w:marTop w:val="0"/>
              <w:marBottom w:val="0"/>
              <w:divBdr>
                <w:top w:val="none" w:sz="0" w:space="0" w:color="auto"/>
                <w:left w:val="none" w:sz="0" w:space="0" w:color="auto"/>
                <w:bottom w:val="none" w:sz="0" w:space="0" w:color="auto"/>
                <w:right w:val="none" w:sz="0" w:space="0" w:color="auto"/>
              </w:divBdr>
            </w:div>
            <w:div w:id="351223788">
              <w:marLeft w:val="0"/>
              <w:marRight w:val="0"/>
              <w:marTop w:val="0"/>
              <w:marBottom w:val="0"/>
              <w:divBdr>
                <w:top w:val="none" w:sz="0" w:space="0" w:color="auto"/>
                <w:left w:val="none" w:sz="0" w:space="0" w:color="auto"/>
                <w:bottom w:val="none" w:sz="0" w:space="0" w:color="auto"/>
                <w:right w:val="none" w:sz="0" w:space="0" w:color="auto"/>
              </w:divBdr>
            </w:div>
            <w:div w:id="1244146737">
              <w:marLeft w:val="0"/>
              <w:marRight w:val="0"/>
              <w:marTop w:val="0"/>
              <w:marBottom w:val="0"/>
              <w:divBdr>
                <w:top w:val="none" w:sz="0" w:space="0" w:color="auto"/>
                <w:left w:val="none" w:sz="0" w:space="0" w:color="auto"/>
                <w:bottom w:val="none" w:sz="0" w:space="0" w:color="auto"/>
                <w:right w:val="none" w:sz="0" w:space="0" w:color="auto"/>
              </w:divBdr>
            </w:div>
            <w:div w:id="1678144631">
              <w:marLeft w:val="0"/>
              <w:marRight w:val="0"/>
              <w:marTop w:val="0"/>
              <w:marBottom w:val="0"/>
              <w:divBdr>
                <w:top w:val="none" w:sz="0" w:space="0" w:color="auto"/>
                <w:left w:val="none" w:sz="0" w:space="0" w:color="auto"/>
                <w:bottom w:val="none" w:sz="0" w:space="0" w:color="auto"/>
                <w:right w:val="none" w:sz="0" w:space="0" w:color="auto"/>
              </w:divBdr>
            </w:div>
            <w:div w:id="527913475">
              <w:marLeft w:val="0"/>
              <w:marRight w:val="0"/>
              <w:marTop w:val="0"/>
              <w:marBottom w:val="0"/>
              <w:divBdr>
                <w:top w:val="none" w:sz="0" w:space="0" w:color="auto"/>
                <w:left w:val="none" w:sz="0" w:space="0" w:color="auto"/>
                <w:bottom w:val="none" w:sz="0" w:space="0" w:color="auto"/>
                <w:right w:val="none" w:sz="0" w:space="0" w:color="auto"/>
              </w:divBdr>
            </w:div>
            <w:div w:id="1530609064">
              <w:marLeft w:val="0"/>
              <w:marRight w:val="0"/>
              <w:marTop w:val="0"/>
              <w:marBottom w:val="0"/>
              <w:divBdr>
                <w:top w:val="none" w:sz="0" w:space="0" w:color="auto"/>
                <w:left w:val="none" w:sz="0" w:space="0" w:color="auto"/>
                <w:bottom w:val="none" w:sz="0" w:space="0" w:color="auto"/>
                <w:right w:val="none" w:sz="0" w:space="0" w:color="auto"/>
              </w:divBdr>
            </w:div>
            <w:div w:id="1748109506">
              <w:marLeft w:val="0"/>
              <w:marRight w:val="0"/>
              <w:marTop w:val="0"/>
              <w:marBottom w:val="0"/>
              <w:divBdr>
                <w:top w:val="none" w:sz="0" w:space="0" w:color="auto"/>
                <w:left w:val="none" w:sz="0" w:space="0" w:color="auto"/>
                <w:bottom w:val="none" w:sz="0" w:space="0" w:color="auto"/>
                <w:right w:val="none" w:sz="0" w:space="0" w:color="auto"/>
              </w:divBdr>
            </w:div>
            <w:div w:id="2089111147">
              <w:marLeft w:val="0"/>
              <w:marRight w:val="0"/>
              <w:marTop w:val="0"/>
              <w:marBottom w:val="0"/>
              <w:divBdr>
                <w:top w:val="none" w:sz="0" w:space="0" w:color="auto"/>
                <w:left w:val="none" w:sz="0" w:space="0" w:color="auto"/>
                <w:bottom w:val="none" w:sz="0" w:space="0" w:color="auto"/>
                <w:right w:val="none" w:sz="0" w:space="0" w:color="auto"/>
              </w:divBdr>
            </w:div>
            <w:div w:id="215356990">
              <w:marLeft w:val="0"/>
              <w:marRight w:val="0"/>
              <w:marTop w:val="0"/>
              <w:marBottom w:val="0"/>
              <w:divBdr>
                <w:top w:val="none" w:sz="0" w:space="0" w:color="auto"/>
                <w:left w:val="none" w:sz="0" w:space="0" w:color="auto"/>
                <w:bottom w:val="none" w:sz="0" w:space="0" w:color="auto"/>
                <w:right w:val="none" w:sz="0" w:space="0" w:color="auto"/>
              </w:divBdr>
            </w:div>
            <w:div w:id="1663117003">
              <w:marLeft w:val="0"/>
              <w:marRight w:val="0"/>
              <w:marTop w:val="0"/>
              <w:marBottom w:val="0"/>
              <w:divBdr>
                <w:top w:val="none" w:sz="0" w:space="0" w:color="auto"/>
                <w:left w:val="none" w:sz="0" w:space="0" w:color="auto"/>
                <w:bottom w:val="none" w:sz="0" w:space="0" w:color="auto"/>
                <w:right w:val="none" w:sz="0" w:space="0" w:color="auto"/>
              </w:divBdr>
            </w:div>
            <w:div w:id="1302079921">
              <w:marLeft w:val="0"/>
              <w:marRight w:val="0"/>
              <w:marTop w:val="0"/>
              <w:marBottom w:val="0"/>
              <w:divBdr>
                <w:top w:val="none" w:sz="0" w:space="0" w:color="auto"/>
                <w:left w:val="none" w:sz="0" w:space="0" w:color="auto"/>
                <w:bottom w:val="none" w:sz="0" w:space="0" w:color="auto"/>
                <w:right w:val="none" w:sz="0" w:space="0" w:color="auto"/>
              </w:divBdr>
            </w:div>
            <w:div w:id="2132437302">
              <w:marLeft w:val="0"/>
              <w:marRight w:val="0"/>
              <w:marTop w:val="0"/>
              <w:marBottom w:val="0"/>
              <w:divBdr>
                <w:top w:val="none" w:sz="0" w:space="0" w:color="auto"/>
                <w:left w:val="none" w:sz="0" w:space="0" w:color="auto"/>
                <w:bottom w:val="none" w:sz="0" w:space="0" w:color="auto"/>
                <w:right w:val="none" w:sz="0" w:space="0" w:color="auto"/>
              </w:divBdr>
            </w:div>
            <w:div w:id="1743406055">
              <w:marLeft w:val="0"/>
              <w:marRight w:val="0"/>
              <w:marTop w:val="0"/>
              <w:marBottom w:val="0"/>
              <w:divBdr>
                <w:top w:val="none" w:sz="0" w:space="0" w:color="auto"/>
                <w:left w:val="none" w:sz="0" w:space="0" w:color="auto"/>
                <w:bottom w:val="none" w:sz="0" w:space="0" w:color="auto"/>
                <w:right w:val="none" w:sz="0" w:space="0" w:color="auto"/>
              </w:divBdr>
            </w:div>
            <w:div w:id="384256547">
              <w:marLeft w:val="0"/>
              <w:marRight w:val="0"/>
              <w:marTop w:val="0"/>
              <w:marBottom w:val="0"/>
              <w:divBdr>
                <w:top w:val="none" w:sz="0" w:space="0" w:color="auto"/>
                <w:left w:val="none" w:sz="0" w:space="0" w:color="auto"/>
                <w:bottom w:val="none" w:sz="0" w:space="0" w:color="auto"/>
                <w:right w:val="none" w:sz="0" w:space="0" w:color="auto"/>
              </w:divBdr>
            </w:div>
            <w:div w:id="911813893">
              <w:marLeft w:val="0"/>
              <w:marRight w:val="0"/>
              <w:marTop w:val="0"/>
              <w:marBottom w:val="0"/>
              <w:divBdr>
                <w:top w:val="none" w:sz="0" w:space="0" w:color="auto"/>
                <w:left w:val="none" w:sz="0" w:space="0" w:color="auto"/>
                <w:bottom w:val="none" w:sz="0" w:space="0" w:color="auto"/>
                <w:right w:val="none" w:sz="0" w:space="0" w:color="auto"/>
              </w:divBdr>
            </w:div>
            <w:div w:id="699628563">
              <w:marLeft w:val="0"/>
              <w:marRight w:val="0"/>
              <w:marTop w:val="0"/>
              <w:marBottom w:val="0"/>
              <w:divBdr>
                <w:top w:val="none" w:sz="0" w:space="0" w:color="auto"/>
                <w:left w:val="none" w:sz="0" w:space="0" w:color="auto"/>
                <w:bottom w:val="none" w:sz="0" w:space="0" w:color="auto"/>
                <w:right w:val="none" w:sz="0" w:space="0" w:color="auto"/>
              </w:divBdr>
            </w:div>
            <w:div w:id="503862060">
              <w:marLeft w:val="0"/>
              <w:marRight w:val="0"/>
              <w:marTop w:val="0"/>
              <w:marBottom w:val="0"/>
              <w:divBdr>
                <w:top w:val="none" w:sz="0" w:space="0" w:color="auto"/>
                <w:left w:val="none" w:sz="0" w:space="0" w:color="auto"/>
                <w:bottom w:val="none" w:sz="0" w:space="0" w:color="auto"/>
                <w:right w:val="none" w:sz="0" w:space="0" w:color="auto"/>
              </w:divBdr>
            </w:div>
            <w:div w:id="1539321202">
              <w:marLeft w:val="0"/>
              <w:marRight w:val="0"/>
              <w:marTop w:val="0"/>
              <w:marBottom w:val="0"/>
              <w:divBdr>
                <w:top w:val="none" w:sz="0" w:space="0" w:color="auto"/>
                <w:left w:val="none" w:sz="0" w:space="0" w:color="auto"/>
                <w:bottom w:val="none" w:sz="0" w:space="0" w:color="auto"/>
                <w:right w:val="none" w:sz="0" w:space="0" w:color="auto"/>
              </w:divBdr>
            </w:div>
            <w:div w:id="321275609">
              <w:marLeft w:val="0"/>
              <w:marRight w:val="0"/>
              <w:marTop w:val="0"/>
              <w:marBottom w:val="0"/>
              <w:divBdr>
                <w:top w:val="none" w:sz="0" w:space="0" w:color="auto"/>
                <w:left w:val="none" w:sz="0" w:space="0" w:color="auto"/>
                <w:bottom w:val="none" w:sz="0" w:space="0" w:color="auto"/>
                <w:right w:val="none" w:sz="0" w:space="0" w:color="auto"/>
              </w:divBdr>
            </w:div>
            <w:div w:id="162748900">
              <w:marLeft w:val="0"/>
              <w:marRight w:val="0"/>
              <w:marTop w:val="0"/>
              <w:marBottom w:val="0"/>
              <w:divBdr>
                <w:top w:val="none" w:sz="0" w:space="0" w:color="auto"/>
                <w:left w:val="none" w:sz="0" w:space="0" w:color="auto"/>
                <w:bottom w:val="none" w:sz="0" w:space="0" w:color="auto"/>
                <w:right w:val="none" w:sz="0" w:space="0" w:color="auto"/>
              </w:divBdr>
            </w:div>
            <w:div w:id="471947362">
              <w:marLeft w:val="0"/>
              <w:marRight w:val="0"/>
              <w:marTop w:val="0"/>
              <w:marBottom w:val="0"/>
              <w:divBdr>
                <w:top w:val="none" w:sz="0" w:space="0" w:color="auto"/>
                <w:left w:val="none" w:sz="0" w:space="0" w:color="auto"/>
                <w:bottom w:val="none" w:sz="0" w:space="0" w:color="auto"/>
                <w:right w:val="none" w:sz="0" w:space="0" w:color="auto"/>
              </w:divBdr>
            </w:div>
            <w:div w:id="1284966651">
              <w:marLeft w:val="0"/>
              <w:marRight w:val="0"/>
              <w:marTop w:val="0"/>
              <w:marBottom w:val="0"/>
              <w:divBdr>
                <w:top w:val="none" w:sz="0" w:space="0" w:color="auto"/>
                <w:left w:val="none" w:sz="0" w:space="0" w:color="auto"/>
                <w:bottom w:val="none" w:sz="0" w:space="0" w:color="auto"/>
                <w:right w:val="none" w:sz="0" w:space="0" w:color="auto"/>
              </w:divBdr>
            </w:div>
            <w:div w:id="282005995">
              <w:marLeft w:val="0"/>
              <w:marRight w:val="0"/>
              <w:marTop w:val="0"/>
              <w:marBottom w:val="0"/>
              <w:divBdr>
                <w:top w:val="none" w:sz="0" w:space="0" w:color="auto"/>
                <w:left w:val="none" w:sz="0" w:space="0" w:color="auto"/>
                <w:bottom w:val="none" w:sz="0" w:space="0" w:color="auto"/>
                <w:right w:val="none" w:sz="0" w:space="0" w:color="auto"/>
              </w:divBdr>
            </w:div>
            <w:div w:id="2091806539">
              <w:marLeft w:val="0"/>
              <w:marRight w:val="0"/>
              <w:marTop w:val="0"/>
              <w:marBottom w:val="0"/>
              <w:divBdr>
                <w:top w:val="none" w:sz="0" w:space="0" w:color="auto"/>
                <w:left w:val="none" w:sz="0" w:space="0" w:color="auto"/>
                <w:bottom w:val="none" w:sz="0" w:space="0" w:color="auto"/>
                <w:right w:val="none" w:sz="0" w:space="0" w:color="auto"/>
              </w:divBdr>
            </w:div>
            <w:div w:id="1048534627">
              <w:marLeft w:val="0"/>
              <w:marRight w:val="0"/>
              <w:marTop w:val="0"/>
              <w:marBottom w:val="0"/>
              <w:divBdr>
                <w:top w:val="none" w:sz="0" w:space="0" w:color="auto"/>
                <w:left w:val="none" w:sz="0" w:space="0" w:color="auto"/>
                <w:bottom w:val="none" w:sz="0" w:space="0" w:color="auto"/>
                <w:right w:val="none" w:sz="0" w:space="0" w:color="auto"/>
              </w:divBdr>
            </w:div>
            <w:div w:id="516579489">
              <w:marLeft w:val="0"/>
              <w:marRight w:val="0"/>
              <w:marTop w:val="0"/>
              <w:marBottom w:val="0"/>
              <w:divBdr>
                <w:top w:val="none" w:sz="0" w:space="0" w:color="auto"/>
                <w:left w:val="none" w:sz="0" w:space="0" w:color="auto"/>
                <w:bottom w:val="none" w:sz="0" w:space="0" w:color="auto"/>
                <w:right w:val="none" w:sz="0" w:space="0" w:color="auto"/>
              </w:divBdr>
            </w:div>
            <w:div w:id="512645631">
              <w:marLeft w:val="0"/>
              <w:marRight w:val="0"/>
              <w:marTop w:val="0"/>
              <w:marBottom w:val="0"/>
              <w:divBdr>
                <w:top w:val="none" w:sz="0" w:space="0" w:color="auto"/>
                <w:left w:val="none" w:sz="0" w:space="0" w:color="auto"/>
                <w:bottom w:val="none" w:sz="0" w:space="0" w:color="auto"/>
                <w:right w:val="none" w:sz="0" w:space="0" w:color="auto"/>
              </w:divBdr>
            </w:div>
            <w:div w:id="963385860">
              <w:marLeft w:val="0"/>
              <w:marRight w:val="0"/>
              <w:marTop w:val="0"/>
              <w:marBottom w:val="0"/>
              <w:divBdr>
                <w:top w:val="none" w:sz="0" w:space="0" w:color="auto"/>
                <w:left w:val="none" w:sz="0" w:space="0" w:color="auto"/>
                <w:bottom w:val="none" w:sz="0" w:space="0" w:color="auto"/>
                <w:right w:val="none" w:sz="0" w:space="0" w:color="auto"/>
              </w:divBdr>
            </w:div>
            <w:div w:id="267394527">
              <w:marLeft w:val="0"/>
              <w:marRight w:val="0"/>
              <w:marTop w:val="0"/>
              <w:marBottom w:val="0"/>
              <w:divBdr>
                <w:top w:val="none" w:sz="0" w:space="0" w:color="auto"/>
                <w:left w:val="none" w:sz="0" w:space="0" w:color="auto"/>
                <w:bottom w:val="none" w:sz="0" w:space="0" w:color="auto"/>
                <w:right w:val="none" w:sz="0" w:space="0" w:color="auto"/>
              </w:divBdr>
            </w:div>
            <w:div w:id="384335672">
              <w:marLeft w:val="0"/>
              <w:marRight w:val="0"/>
              <w:marTop w:val="0"/>
              <w:marBottom w:val="0"/>
              <w:divBdr>
                <w:top w:val="none" w:sz="0" w:space="0" w:color="auto"/>
                <w:left w:val="none" w:sz="0" w:space="0" w:color="auto"/>
                <w:bottom w:val="none" w:sz="0" w:space="0" w:color="auto"/>
                <w:right w:val="none" w:sz="0" w:space="0" w:color="auto"/>
              </w:divBdr>
            </w:div>
            <w:div w:id="1004745525">
              <w:marLeft w:val="0"/>
              <w:marRight w:val="0"/>
              <w:marTop w:val="0"/>
              <w:marBottom w:val="0"/>
              <w:divBdr>
                <w:top w:val="none" w:sz="0" w:space="0" w:color="auto"/>
                <w:left w:val="none" w:sz="0" w:space="0" w:color="auto"/>
                <w:bottom w:val="none" w:sz="0" w:space="0" w:color="auto"/>
                <w:right w:val="none" w:sz="0" w:space="0" w:color="auto"/>
              </w:divBdr>
            </w:div>
            <w:div w:id="479736216">
              <w:marLeft w:val="0"/>
              <w:marRight w:val="0"/>
              <w:marTop w:val="0"/>
              <w:marBottom w:val="0"/>
              <w:divBdr>
                <w:top w:val="none" w:sz="0" w:space="0" w:color="auto"/>
                <w:left w:val="none" w:sz="0" w:space="0" w:color="auto"/>
                <w:bottom w:val="none" w:sz="0" w:space="0" w:color="auto"/>
                <w:right w:val="none" w:sz="0" w:space="0" w:color="auto"/>
              </w:divBdr>
            </w:div>
            <w:div w:id="942149577">
              <w:marLeft w:val="0"/>
              <w:marRight w:val="0"/>
              <w:marTop w:val="0"/>
              <w:marBottom w:val="0"/>
              <w:divBdr>
                <w:top w:val="none" w:sz="0" w:space="0" w:color="auto"/>
                <w:left w:val="none" w:sz="0" w:space="0" w:color="auto"/>
                <w:bottom w:val="none" w:sz="0" w:space="0" w:color="auto"/>
                <w:right w:val="none" w:sz="0" w:space="0" w:color="auto"/>
              </w:divBdr>
            </w:div>
            <w:div w:id="749500858">
              <w:marLeft w:val="0"/>
              <w:marRight w:val="0"/>
              <w:marTop w:val="0"/>
              <w:marBottom w:val="0"/>
              <w:divBdr>
                <w:top w:val="none" w:sz="0" w:space="0" w:color="auto"/>
                <w:left w:val="none" w:sz="0" w:space="0" w:color="auto"/>
                <w:bottom w:val="none" w:sz="0" w:space="0" w:color="auto"/>
                <w:right w:val="none" w:sz="0" w:space="0" w:color="auto"/>
              </w:divBdr>
            </w:div>
            <w:div w:id="60521941">
              <w:marLeft w:val="0"/>
              <w:marRight w:val="0"/>
              <w:marTop w:val="0"/>
              <w:marBottom w:val="0"/>
              <w:divBdr>
                <w:top w:val="none" w:sz="0" w:space="0" w:color="auto"/>
                <w:left w:val="none" w:sz="0" w:space="0" w:color="auto"/>
                <w:bottom w:val="none" w:sz="0" w:space="0" w:color="auto"/>
                <w:right w:val="none" w:sz="0" w:space="0" w:color="auto"/>
              </w:divBdr>
            </w:div>
            <w:div w:id="50036710">
              <w:marLeft w:val="0"/>
              <w:marRight w:val="0"/>
              <w:marTop w:val="0"/>
              <w:marBottom w:val="0"/>
              <w:divBdr>
                <w:top w:val="none" w:sz="0" w:space="0" w:color="auto"/>
                <w:left w:val="none" w:sz="0" w:space="0" w:color="auto"/>
                <w:bottom w:val="none" w:sz="0" w:space="0" w:color="auto"/>
                <w:right w:val="none" w:sz="0" w:space="0" w:color="auto"/>
              </w:divBdr>
            </w:div>
            <w:div w:id="910383246">
              <w:marLeft w:val="0"/>
              <w:marRight w:val="0"/>
              <w:marTop w:val="0"/>
              <w:marBottom w:val="0"/>
              <w:divBdr>
                <w:top w:val="none" w:sz="0" w:space="0" w:color="auto"/>
                <w:left w:val="none" w:sz="0" w:space="0" w:color="auto"/>
                <w:bottom w:val="none" w:sz="0" w:space="0" w:color="auto"/>
                <w:right w:val="none" w:sz="0" w:space="0" w:color="auto"/>
              </w:divBdr>
            </w:div>
            <w:div w:id="1461801316">
              <w:marLeft w:val="0"/>
              <w:marRight w:val="0"/>
              <w:marTop w:val="0"/>
              <w:marBottom w:val="0"/>
              <w:divBdr>
                <w:top w:val="none" w:sz="0" w:space="0" w:color="auto"/>
                <w:left w:val="none" w:sz="0" w:space="0" w:color="auto"/>
                <w:bottom w:val="none" w:sz="0" w:space="0" w:color="auto"/>
                <w:right w:val="none" w:sz="0" w:space="0" w:color="auto"/>
              </w:divBdr>
            </w:div>
            <w:div w:id="119304032">
              <w:marLeft w:val="0"/>
              <w:marRight w:val="0"/>
              <w:marTop w:val="0"/>
              <w:marBottom w:val="0"/>
              <w:divBdr>
                <w:top w:val="none" w:sz="0" w:space="0" w:color="auto"/>
                <w:left w:val="none" w:sz="0" w:space="0" w:color="auto"/>
                <w:bottom w:val="none" w:sz="0" w:space="0" w:color="auto"/>
                <w:right w:val="none" w:sz="0" w:space="0" w:color="auto"/>
              </w:divBdr>
            </w:div>
            <w:div w:id="1502743198">
              <w:marLeft w:val="0"/>
              <w:marRight w:val="0"/>
              <w:marTop w:val="0"/>
              <w:marBottom w:val="0"/>
              <w:divBdr>
                <w:top w:val="none" w:sz="0" w:space="0" w:color="auto"/>
                <w:left w:val="none" w:sz="0" w:space="0" w:color="auto"/>
                <w:bottom w:val="none" w:sz="0" w:space="0" w:color="auto"/>
                <w:right w:val="none" w:sz="0" w:space="0" w:color="auto"/>
              </w:divBdr>
            </w:div>
            <w:div w:id="1317417297">
              <w:marLeft w:val="0"/>
              <w:marRight w:val="0"/>
              <w:marTop w:val="0"/>
              <w:marBottom w:val="0"/>
              <w:divBdr>
                <w:top w:val="none" w:sz="0" w:space="0" w:color="auto"/>
                <w:left w:val="none" w:sz="0" w:space="0" w:color="auto"/>
                <w:bottom w:val="none" w:sz="0" w:space="0" w:color="auto"/>
                <w:right w:val="none" w:sz="0" w:space="0" w:color="auto"/>
              </w:divBdr>
            </w:div>
            <w:div w:id="1965042015">
              <w:marLeft w:val="0"/>
              <w:marRight w:val="0"/>
              <w:marTop w:val="0"/>
              <w:marBottom w:val="0"/>
              <w:divBdr>
                <w:top w:val="none" w:sz="0" w:space="0" w:color="auto"/>
                <w:left w:val="none" w:sz="0" w:space="0" w:color="auto"/>
                <w:bottom w:val="none" w:sz="0" w:space="0" w:color="auto"/>
                <w:right w:val="none" w:sz="0" w:space="0" w:color="auto"/>
              </w:divBdr>
            </w:div>
            <w:div w:id="1130170594">
              <w:marLeft w:val="0"/>
              <w:marRight w:val="0"/>
              <w:marTop w:val="0"/>
              <w:marBottom w:val="0"/>
              <w:divBdr>
                <w:top w:val="none" w:sz="0" w:space="0" w:color="auto"/>
                <w:left w:val="none" w:sz="0" w:space="0" w:color="auto"/>
                <w:bottom w:val="none" w:sz="0" w:space="0" w:color="auto"/>
                <w:right w:val="none" w:sz="0" w:space="0" w:color="auto"/>
              </w:divBdr>
            </w:div>
            <w:div w:id="1564412230">
              <w:marLeft w:val="0"/>
              <w:marRight w:val="0"/>
              <w:marTop w:val="0"/>
              <w:marBottom w:val="0"/>
              <w:divBdr>
                <w:top w:val="none" w:sz="0" w:space="0" w:color="auto"/>
                <w:left w:val="none" w:sz="0" w:space="0" w:color="auto"/>
                <w:bottom w:val="none" w:sz="0" w:space="0" w:color="auto"/>
                <w:right w:val="none" w:sz="0" w:space="0" w:color="auto"/>
              </w:divBdr>
            </w:div>
            <w:div w:id="1570575655">
              <w:marLeft w:val="0"/>
              <w:marRight w:val="0"/>
              <w:marTop w:val="0"/>
              <w:marBottom w:val="0"/>
              <w:divBdr>
                <w:top w:val="none" w:sz="0" w:space="0" w:color="auto"/>
                <w:left w:val="none" w:sz="0" w:space="0" w:color="auto"/>
                <w:bottom w:val="none" w:sz="0" w:space="0" w:color="auto"/>
                <w:right w:val="none" w:sz="0" w:space="0" w:color="auto"/>
              </w:divBdr>
            </w:div>
            <w:div w:id="40904967">
              <w:marLeft w:val="0"/>
              <w:marRight w:val="0"/>
              <w:marTop w:val="0"/>
              <w:marBottom w:val="0"/>
              <w:divBdr>
                <w:top w:val="none" w:sz="0" w:space="0" w:color="auto"/>
                <w:left w:val="none" w:sz="0" w:space="0" w:color="auto"/>
                <w:bottom w:val="none" w:sz="0" w:space="0" w:color="auto"/>
                <w:right w:val="none" w:sz="0" w:space="0" w:color="auto"/>
              </w:divBdr>
            </w:div>
            <w:div w:id="266423804">
              <w:marLeft w:val="0"/>
              <w:marRight w:val="0"/>
              <w:marTop w:val="0"/>
              <w:marBottom w:val="0"/>
              <w:divBdr>
                <w:top w:val="none" w:sz="0" w:space="0" w:color="auto"/>
                <w:left w:val="none" w:sz="0" w:space="0" w:color="auto"/>
                <w:bottom w:val="none" w:sz="0" w:space="0" w:color="auto"/>
                <w:right w:val="none" w:sz="0" w:space="0" w:color="auto"/>
              </w:divBdr>
            </w:div>
            <w:div w:id="1322852552">
              <w:marLeft w:val="0"/>
              <w:marRight w:val="0"/>
              <w:marTop w:val="0"/>
              <w:marBottom w:val="0"/>
              <w:divBdr>
                <w:top w:val="none" w:sz="0" w:space="0" w:color="auto"/>
                <w:left w:val="none" w:sz="0" w:space="0" w:color="auto"/>
                <w:bottom w:val="none" w:sz="0" w:space="0" w:color="auto"/>
                <w:right w:val="none" w:sz="0" w:space="0" w:color="auto"/>
              </w:divBdr>
            </w:div>
            <w:div w:id="730619669">
              <w:marLeft w:val="0"/>
              <w:marRight w:val="0"/>
              <w:marTop w:val="0"/>
              <w:marBottom w:val="0"/>
              <w:divBdr>
                <w:top w:val="none" w:sz="0" w:space="0" w:color="auto"/>
                <w:left w:val="none" w:sz="0" w:space="0" w:color="auto"/>
                <w:bottom w:val="none" w:sz="0" w:space="0" w:color="auto"/>
                <w:right w:val="none" w:sz="0" w:space="0" w:color="auto"/>
              </w:divBdr>
            </w:div>
            <w:div w:id="1099906434">
              <w:marLeft w:val="0"/>
              <w:marRight w:val="0"/>
              <w:marTop w:val="0"/>
              <w:marBottom w:val="0"/>
              <w:divBdr>
                <w:top w:val="none" w:sz="0" w:space="0" w:color="auto"/>
                <w:left w:val="none" w:sz="0" w:space="0" w:color="auto"/>
                <w:bottom w:val="none" w:sz="0" w:space="0" w:color="auto"/>
                <w:right w:val="none" w:sz="0" w:space="0" w:color="auto"/>
              </w:divBdr>
            </w:div>
            <w:div w:id="1155337436">
              <w:marLeft w:val="0"/>
              <w:marRight w:val="0"/>
              <w:marTop w:val="0"/>
              <w:marBottom w:val="0"/>
              <w:divBdr>
                <w:top w:val="none" w:sz="0" w:space="0" w:color="auto"/>
                <w:left w:val="none" w:sz="0" w:space="0" w:color="auto"/>
                <w:bottom w:val="none" w:sz="0" w:space="0" w:color="auto"/>
                <w:right w:val="none" w:sz="0" w:space="0" w:color="auto"/>
              </w:divBdr>
            </w:div>
            <w:div w:id="1312372575">
              <w:marLeft w:val="0"/>
              <w:marRight w:val="0"/>
              <w:marTop w:val="0"/>
              <w:marBottom w:val="0"/>
              <w:divBdr>
                <w:top w:val="none" w:sz="0" w:space="0" w:color="auto"/>
                <w:left w:val="none" w:sz="0" w:space="0" w:color="auto"/>
                <w:bottom w:val="none" w:sz="0" w:space="0" w:color="auto"/>
                <w:right w:val="none" w:sz="0" w:space="0" w:color="auto"/>
              </w:divBdr>
            </w:div>
            <w:div w:id="1095903028">
              <w:marLeft w:val="0"/>
              <w:marRight w:val="0"/>
              <w:marTop w:val="0"/>
              <w:marBottom w:val="0"/>
              <w:divBdr>
                <w:top w:val="none" w:sz="0" w:space="0" w:color="auto"/>
                <w:left w:val="none" w:sz="0" w:space="0" w:color="auto"/>
                <w:bottom w:val="none" w:sz="0" w:space="0" w:color="auto"/>
                <w:right w:val="none" w:sz="0" w:space="0" w:color="auto"/>
              </w:divBdr>
            </w:div>
            <w:div w:id="348684233">
              <w:marLeft w:val="0"/>
              <w:marRight w:val="0"/>
              <w:marTop w:val="0"/>
              <w:marBottom w:val="0"/>
              <w:divBdr>
                <w:top w:val="none" w:sz="0" w:space="0" w:color="auto"/>
                <w:left w:val="none" w:sz="0" w:space="0" w:color="auto"/>
                <w:bottom w:val="none" w:sz="0" w:space="0" w:color="auto"/>
                <w:right w:val="none" w:sz="0" w:space="0" w:color="auto"/>
              </w:divBdr>
            </w:div>
            <w:div w:id="1903326821">
              <w:marLeft w:val="0"/>
              <w:marRight w:val="0"/>
              <w:marTop w:val="0"/>
              <w:marBottom w:val="0"/>
              <w:divBdr>
                <w:top w:val="none" w:sz="0" w:space="0" w:color="auto"/>
                <w:left w:val="none" w:sz="0" w:space="0" w:color="auto"/>
                <w:bottom w:val="none" w:sz="0" w:space="0" w:color="auto"/>
                <w:right w:val="none" w:sz="0" w:space="0" w:color="auto"/>
              </w:divBdr>
            </w:div>
            <w:div w:id="713509289">
              <w:marLeft w:val="0"/>
              <w:marRight w:val="0"/>
              <w:marTop w:val="0"/>
              <w:marBottom w:val="0"/>
              <w:divBdr>
                <w:top w:val="none" w:sz="0" w:space="0" w:color="auto"/>
                <w:left w:val="none" w:sz="0" w:space="0" w:color="auto"/>
                <w:bottom w:val="none" w:sz="0" w:space="0" w:color="auto"/>
                <w:right w:val="none" w:sz="0" w:space="0" w:color="auto"/>
              </w:divBdr>
            </w:div>
            <w:div w:id="1930890485">
              <w:marLeft w:val="0"/>
              <w:marRight w:val="0"/>
              <w:marTop w:val="0"/>
              <w:marBottom w:val="0"/>
              <w:divBdr>
                <w:top w:val="none" w:sz="0" w:space="0" w:color="auto"/>
                <w:left w:val="none" w:sz="0" w:space="0" w:color="auto"/>
                <w:bottom w:val="none" w:sz="0" w:space="0" w:color="auto"/>
                <w:right w:val="none" w:sz="0" w:space="0" w:color="auto"/>
              </w:divBdr>
            </w:div>
            <w:div w:id="617682398">
              <w:marLeft w:val="0"/>
              <w:marRight w:val="0"/>
              <w:marTop w:val="0"/>
              <w:marBottom w:val="0"/>
              <w:divBdr>
                <w:top w:val="none" w:sz="0" w:space="0" w:color="auto"/>
                <w:left w:val="none" w:sz="0" w:space="0" w:color="auto"/>
                <w:bottom w:val="none" w:sz="0" w:space="0" w:color="auto"/>
                <w:right w:val="none" w:sz="0" w:space="0" w:color="auto"/>
              </w:divBdr>
            </w:div>
            <w:div w:id="2096045965">
              <w:marLeft w:val="0"/>
              <w:marRight w:val="0"/>
              <w:marTop w:val="0"/>
              <w:marBottom w:val="0"/>
              <w:divBdr>
                <w:top w:val="none" w:sz="0" w:space="0" w:color="auto"/>
                <w:left w:val="none" w:sz="0" w:space="0" w:color="auto"/>
                <w:bottom w:val="none" w:sz="0" w:space="0" w:color="auto"/>
                <w:right w:val="none" w:sz="0" w:space="0" w:color="auto"/>
              </w:divBdr>
            </w:div>
            <w:div w:id="1933977141">
              <w:marLeft w:val="0"/>
              <w:marRight w:val="0"/>
              <w:marTop w:val="0"/>
              <w:marBottom w:val="0"/>
              <w:divBdr>
                <w:top w:val="none" w:sz="0" w:space="0" w:color="auto"/>
                <w:left w:val="none" w:sz="0" w:space="0" w:color="auto"/>
                <w:bottom w:val="none" w:sz="0" w:space="0" w:color="auto"/>
                <w:right w:val="none" w:sz="0" w:space="0" w:color="auto"/>
              </w:divBdr>
            </w:div>
            <w:div w:id="1636257344">
              <w:marLeft w:val="0"/>
              <w:marRight w:val="0"/>
              <w:marTop w:val="0"/>
              <w:marBottom w:val="0"/>
              <w:divBdr>
                <w:top w:val="none" w:sz="0" w:space="0" w:color="auto"/>
                <w:left w:val="none" w:sz="0" w:space="0" w:color="auto"/>
                <w:bottom w:val="none" w:sz="0" w:space="0" w:color="auto"/>
                <w:right w:val="none" w:sz="0" w:space="0" w:color="auto"/>
              </w:divBdr>
            </w:div>
            <w:div w:id="516386879">
              <w:marLeft w:val="0"/>
              <w:marRight w:val="0"/>
              <w:marTop w:val="0"/>
              <w:marBottom w:val="0"/>
              <w:divBdr>
                <w:top w:val="none" w:sz="0" w:space="0" w:color="auto"/>
                <w:left w:val="none" w:sz="0" w:space="0" w:color="auto"/>
                <w:bottom w:val="none" w:sz="0" w:space="0" w:color="auto"/>
                <w:right w:val="none" w:sz="0" w:space="0" w:color="auto"/>
              </w:divBdr>
            </w:div>
            <w:div w:id="1446655702">
              <w:marLeft w:val="0"/>
              <w:marRight w:val="0"/>
              <w:marTop w:val="0"/>
              <w:marBottom w:val="0"/>
              <w:divBdr>
                <w:top w:val="none" w:sz="0" w:space="0" w:color="auto"/>
                <w:left w:val="none" w:sz="0" w:space="0" w:color="auto"/>
                <w:bottom w:val="none" w:sz="0" w:space="0" w:color="auto"/>
                <w:right w:val="none" w:sz="0" w:space="0" w:color="auto"/>
              </w:divBdr>
            </w:div>
            <w:div w:id="1353218525">
              <w:marLeft w:val="0"/>
              <w:marRight w:val="0"/>
              <w:marTop w:val="0"/>
              <w:marBottom w:val="0"/>
              <w:divBdr>
                <w:top w:val="none" w:sz="0" w:space="0" w:color="auto"/>
                <w:left w:val="none" w:sz="0" w:space="0" w:color="auto"/>
                <w:bottom w:val="none" w:sz="0" w:space="0" w:color="auto"/>
                <w:right w:val="none" w:sz="0" w:space="0" w:color="auto"/>
              </w:divBdr>
            </w:div>
            <w:div w:id="776755551">
              <w:marLeft w:val="0"/>
              <w:marRight w:val="0"/>
              <w:marTop w:val="0"/>
              <w:marBottom w:val="0"/>
              <w:divBdr>
                <w:top w:val="none" w:sz="0" w:space="0" w:color="auto"/>
                <w:left w:val="none" w:sz="0" w:space="0" w:color="auto"/>
                <w:bottom w:val="none" w:sz="0" w:space="0" w:color="auto"/>
                <w:right w:val="none" w:sz="0" w:space="0" w:color="auto"/>
              </w:divBdr>
            </w:div>
            <w:div w:id="1131246827">
              <w:marLeft w:val="0"/>
              <w:marRight w:val="0"/>
              <w:marTop w:val="0"/>
              <w:marBottom w:val="0"/>
              <w:divBdr>
                <w:top w:val="none" w:sz="0" w:space="0" w:color="auto"/>
                <w:left w:val="none" w:sz="0" w:space="0" w:color="auto"/>
                <w:bottom w:val="none" w:sz="0" w:space="0" w:color="auto"/>
                <w:right w:val="none" w:sz="0" w:space="0" w:color="auto"/>
              </w:divBdr>
            </w:div>
            <w:div w:id="129250203">
              <w:marLeft w:val="0"/>
              <w:marRight w:val="0"/>
              <w:marTop w:val="0"/>
              <w:marBottom w:val="0"/>
              <w:divBdr>
                <w:top w:val="none" w:sz="0" w:space="0" w:color="auto"/>
                <w:left w:val="none" w:sz="0" w:space="0" w:color="auto"/>
                <w:bottom w:val="none" w:sz="0" w:space="0" w:color="auto"/>
                <w:right w:val="none" w:sz="0" w:space="0" w:color="auto"/>
              </w:divBdr>
            </w:div>
            <w:div w:id="1406224905">
              <w:marLeft w:val="0"/>
              <w:marRight w:val="0"/>
              <w:marTop w:val="0"/>
              <w:marBottom w:val="0"/>
              <w:divBdr>
                <w:top w:val="none" w:sz="0" w:space="0" w:color="auto"/>
                <w:left w:val="none" w:sz="0" w:space="0" w:color="auto"/>
                <w:bottom w:val="none" w:sz="0" w:space="0" w:color="auto"/>
                <w:right w:val="none" w:sz="0" w:space="0" w:color="auto"/>
              </w:divBdr>
            </w:div>
            <w:div w:id="1806893295">
              <w:marLeft w:val="0"/>
              <w:marRight w:val="0"/>
              <w:marTop w:val="0"/>
              <w:marBottom w:val="0"/>
              <w:divBdr>
                <w:top w:val="none" w:sz="0" w:space="0" w:color="auto"/>
                <w:left w:val="none" w:sz="0" w:space="0" w:color="auto"/>
                <w:bottom w:val="none" w:sz="0" w:space="0" w:color="auto"/>
                <w:right w:val="none" w:sz="0" w:space="0" w:color="auto"/>
              </w:divBdr>
            </w:div>
            <w:div w:id="1348093194">
              <w:marLeft w:val="0"/>
              <w:marRight w:val="0"/>
              <w:marTop w:val="0"/>
              <w:marBottom w:val="0"/>
              <w:divBdr>
                <w:top w:val="none" w:sz="0" w:space="0" w:color="auto"/>
                <w:left w:val="none" w:sz="0" w:space="0" w:color="auto"/>
                <w:bottom w:val="none" w:sz="0" w:space="0" w:color="auto"/>
                <w:right w:val="none" w:sz="0" w:space="0" w:color="auto"/>
              </w:divBdr>
            </w:div>
            <w:div w:id="512765360">
              <w:marLeft w:val="0"/>
              <w:marRight w:val="0"/>
              <w:marTop w:val="0"/>
              <w:marBottom w:val="0"/>
              <w:divBdr>
                <w:top w:val="none" w:sz="0" w:space="0" w:color="auto"/>
                <w:left w:val="none" w:sz="0" w:space="0" w:color="auto"/>
                <w:bottom w:val="none" w:sz="0" w:space="0" w:color="auto"/>
                <w:right w:val="none" w:sz="0" w:space="0" w:color="auto"/>
              </w:divBdr>
            </w:div>
            <w:div w:id="1255745610">
              <w:marLeft w:val="0"/>
              <w:marRight w:val="0"/>
              <w:marTop w:val="0"/>
              <w:marBottom w:val="0"/>
              <w:divBdr>
                <w:top w:val="none" w:sz="0" w:space="0" w:color="auto"/>
                <w:left w:val="none" w:sz="0" w:space="0" w:color="auto"/>
                <w:bottom w:val="none" w:sz="0" w:space="0" w:color="auto"/>
                <w:right w:val="none" w:sz="0" w:space="0" w:color="auto"/>
              </w:divBdr>
            </w:div>
            <w:div w:id="1029183837">
              <w:marLeft w:val="0"/>
              <w:marRight w:val="0"/>
              <w:marTop w:val="0"/>
              <w:marBottom w:val="0"/>
              <w:divBdr>
                <w:top w:val="none" w:sz="0" w:space="0" w:color="auto"/>
                <w:left w:val="none" w:sz="0" w:space="0" w:color="auto"/>
                <w:bottom w:val="none" w:sz="0" w:space="0" w:color="auto"/>
                <w:right w:val="none" w:sz="0" w:space="0" w:color="auto"/>
              </w:divBdr>
            </w:div>
            <w:div w:id="60372824">
              <w:marLeft w:val="0"/>
              <w:marRight w:val="0"/>
              <w:marTop w:val="0"/>
              <w:marBottom w:val="0"/>
              <w:divBdr>
                <w:top w:val="none" w:sz="0" w:space="0" w:color="auto"/>
                <w:left w:val="none" w:sz="0" w:space="0" w:color="auto"/>
                <w:bottom w:val="none" w:sz="0" w:space="0" w:color="auto"/>
                <w:right w:val="none" w:sz="0" w:space="0" w:color="auto"/>
              </w:divBdr>
            </w:div>
            <w:div w:id="943876076">
              <w:marLeft w:val="0"/>
              <w:marRight w:val="0"/>
              <w:marTop w:val="0"/>
              <w:marBottom w:val="0"/>
              <w:divBdr>
                <w:top w:val="none" w:sz="0" w:space="0" w:color="auto"/>
                <w:left w:val="none" w:sz="0" w:space="0" w:color="auto"/>
                <w:bottom w:val="none" w:sz="0" w:space="0" w:color="auto"/>
                <w:right w:val="none" w:sz="0" w:space="0" w:color="auto"/>
              </w:divBdr>
            </w:div>
            <w:div w:id="1776555857">
              <w:marLeft w:val="0"/>
              <w:marRight w:val="0"/>
              <w:marTop w:val="0"/>
              <w:marBottom w:val="0"/>
              <w:divBdr>
                <w:top w:val="none" w:sz="0" w:space="0" w:color="auto"/>
                <w:left w:val="none" w:sz="0" w:space="0" w:color="auto"/>
                <w:bottom w:val="none" w:sz="0" w:space="0" w:color="auto"/>
                <w:right w:val="none" w:sz="0" w:space="0" w:color="auto"/>
              </w:divBdr>
            </w:div>
            <w:div w:id="2097285428">
              <w:marLeft w:val="0"/>
              <w:marRight w:val="0"/>
              <w:marTop w:val="0"/>
              <w:marBottom w:val="0"/>
              <w:divBdr>
                <w:top w:val="none" w:sz="0" w:space="0" w:color="auto"/>
                <w:left w:val="none" w:sz="0" w:space="0" w:color="auto"/>
                <w:bottom w:val="none" w:sz="0" w:space="0" w:color="auto"/>
                <w:right w:val="none" w:sz="0" w:space="0" w:color="auto"/>
              </w:divBdr>
            </w:div>
            <w:div w:id="239825930">
              <w:marLeft w:val="0"/>
              <w:marRight w:val="0"/>
              <w:marTop w:val="0"/>
              <w:marBottom w:val="0"/>
              <w:divBdr>
                <w:top w:val="none" w:sz="0" w:space="0" w:color="auto"/>
                <w:left w:val="none" w:sz="0" w:space="0" w:color="auto"/>
                <w:bottom w:val="none" w:sz="0" w:space="0" w:color="auto"/>
                <w:right w:val="none" w:sz="0" w:space="0" w:color="auto"/>
              </w:divBdr>
            </w:div>
            <w:div w:id="1408260258">
              <w:marLeft w:val="0"/>
              <w:marRight w:val="0"/>
              <w:marTop w:val="0"/>
              <w:marBottom w:val="0"/>
              <w:divBdr>
                <w:top w:val="none" w:sz="0" w:space="0" w:color="auto"/>
                <w:left w:val="none" w:sz="0" w:space="0" w:color="auto"/>
                <w:bottom w:val="none" w:sz="0" w:space="0" w:color="auto"/>
                <w:right w:val="none" w:sz="0" w:space="0" w:color="auto"/>
              </w:divBdr>
            </w:div>
            <w:div w:id="1868718987">
              <w:marLeft w:val="0"/>
              <w:marRight w:val="0"/>
              <w:marTop w:val="0"/>
              <w:marBottom w:val="0"/>
              <w:divBdr>
                <w:top w:val="none" w:sz="0" w:space="0" w:color="auto"/>
                <w:left w:val="none" w:sz="0" w:space="0" w:color="auto"/>
                <w:bottom w:val="none" w:sz="0" w:space="0" w:color="auto"/>
                <w:right w:val="none" w:sz="0" w:space="0" w:color="auto"/>
              </w:divBdr>
            </w:div>
            <w:div w:id="1620795496">
              <w:marLeft w:val="0"/>
              <w:marRight w:val="0"/>
              <w:marTop w:val="0"/>
              <w:marBottom w:val="0"/>
              <w:divBdr>
                <w:top w:val="none" w:sz="0" w:space="0" w:color="auto"/>
                <w:left w:val="none" w:sz="0" w:space="0" w:color="auto"/>
                <w:bottom w:val="none" w:sz="0" w:space="0" w:color="auto"/>
                <w:right w:val="none" w:sz="0" w:space="0" w:color="auto"/>
              </w:divBdr>
            </w:div>
            <w:div w:id="388577057">
              <w:marLeft w:val="0"/>
              <w:marRight w:val="0"/>
              <w:marTop w:val="0"/>
              <w:marBottom w:val="0"/>
              <w:divBdr>
                <w:top w:val="none" w:sz="0" w:space="0" w:color="auto"/>
                <w:left w:val="none" w:sz="0" w:space="0" w:color="auto"/>
                <w:bottom w:val="none" w:sz="0" w:space="0" w:color="auto"/>
                <w:right w:val="none" w:sz="0" w:space="0" w:color="auto"/>
              </w:divBdr>
            </w:div>
            <w:div w:id="284432803">
              <w:marLeft w:val="0"/>
              <w:marRight w:val="0"/>
              <w:marTop w:val="0"/>
              <w:marBottom w:val="0"/>
              <w:divBdr>
                <w:top w:val="none" w:sz="0" w:space="0" w:color="auto"/>
                <w:left w:val="none" w:sz="0" w:space="0" w:color="auto"/>
                <w:bottom w:val="none" w:sz="0" w:space="0" w:color="auto"/>
                <w:right w:val="none" w:sz="0" w:space="0" w:color="auto"/>
              </w:divBdr>
            </w:div>
            <w:div w:id="36859661">
              <w:marLeft w:val="0"/>
              <w:marRight w:val="0"/>
              <w:marTop w:val="0"/>
              <w:marBottom w:val="0"/>
              <w:divBdr>
                <w:top w:val="none" w:sz="0" w:space="0" w:color="auto"/>
                <w:left w:val="none" w:sz="0" w:space="0" w:color="auto"/>
                <w:bottom w:val="none" w:sz="0" w:space="0" w:color="auto"/>
                <w:right w:val="none" w:sz="0" w:space="0" w:color="auto"/>
              </w:divBdr>
            </w:div>
            <w:div w:id="1628702842">
              <w:marLeft w:val="0"/>
              <w:marRight w:val="0"/>
              <w:marTop w:val="0"/>
              <w:marBottom w:val="0"/>
              <w:divBdr>
                <w:top w:val="none" w:sz="0" w:space="0" w:color="auto"/>
                <w:left w:val="none" w:sz="0" w:space="0" w:color="auto"/>
                <w:bottom w:val="none" w:sz="0" w:space="0" w:color="auto"/>
                <w:right w:val="none" w:sz="0" w:space="0" w:color="auto"/>
              </w:divBdr>
            </w:div>
            <w:div w:id="693923718">
              <w:marLeft w:val="0"/>
              <w:marRight w:val="0"/>
              <w:marTop w:val="0"/>
              <w:marBottom w:val="0"/>
              <w:divBdr>
                <w:top w:val="none" w:sz="0" w:space="0" w:color="auto"/>
                <w:left w:val="none" w:sz="0" w:space="0" w:color="auto"/>
                <w:bottom w:val="none" w:sz="0" w:space="0" w:color="auto"/>
                <w:right w:val="none" w:sz="0" w:space="0" w:color="auto"/>
              </w:divBdr>
            </w:div>
            <w:div w:id="217710680">
              <w:marLeft w:val="0"/>
              <w:marRight w:val="0"/>
              <w:marTop w:val="0"/>
              <w:marBottom w:val="0"/>
              <w:divBdr>
                <w:top w:val="none" w:sz="0" w:space="0" w:color="auto"/>
                <w:left w:val="none" w:sz="0" w:space="0" w:color="auto"/>
                <w:bottom w:val="none" w:sz="0" w:space="0" w:color="auto"/>
                <w:right w:val="none" w:sz="0" w:space="0" w:color="auto"/>
              </w:divBdr>
            </w:div>
            <w:div w:id="853878818">
              <w:marLeft w:val="0"/>
              <w:marRight w:val="0"/>
              <w:marTop w:val="0"/>
              <w:marBottom w:val="0"/>
              <w:divBdr>
                <w:top w:val="none" w:sz="0" w:space="0" w:color="auto"/>
                <w:left w:val="none" w:sz="0" w:space="0" w:color="auto"/>
                <w:bottom w:val="none" w:sz="0" w:space="0" w:color="auto"/>
                <w:right w:val="none" w:sz="0" w:space="0" w:color="auto"/>
              </w:divBdr>
            </w:div>
            <w:div w:id="1112436137">
              <w:marLeft w:val="0"/>
              <w:marRight w:val="0"/>
              <w:marTop w:val="0"/>
              <w:marBottom w:val="0"/>
              <w:divBdr>
                <w:top w:val="none" w:sz="0" w:space="0" w:color="auto"/>
                <w:left w:val="none" w:sz="0" w:space="0" w:color="auto"/>
                <w:bottom w:val="none" w:sz="0" w:space="0" w:color="auto"/>
                <w:right w:val="none" w:sz="0" w:space="0" w:color="auto"/>
              </w:divBdr>
            </w:div>
            <w:div w:id="345133997">
              <w:marLeft w:val="0"/>
              <w:marRight w:val="0"/>
              <w:marTop w:val="0"/>
              <w:marBottom w:val="0"/>
              <w:divBdr>
                <w:top w:val="none" w:sz="0" w:space="0" w:color="auto"/>
                <w:left w:val="none" w:sz="0" w:space="0" w:color="auto"/>
                <w:bottom w:val="none" w:sz="0" w:space="0" w:color="auto"/>
                <w:right w:val="none" w:sz="0" w:space="0" w:color="auto"/>
              </w:divBdr>
            </w:div>
            <w:div w:id="1116943097">
              <w:marLeft w:val="0"/>
              <w:marRight w:val="0"/>
              <w:marTop w:val="0"/>
              <w:marBottom w:val="0"/>
              <w:divBdr>
                <w:top w:val="none" w:sz="0" w:space="0" w:color="auto"/>
                <w:left w:val="none" w:sz="0" w:space="0" w:color="auto"/>
                <w:bottom w:val="none" w:sz="0" w:space="0" w:color="auto"/>
                <w:right w:val="none" w:sz="0" w:space="0" w:color="auto"/>
              </w:divBdr>
            </w:div>
            <w:div w:id="609430525">
              <w:marLeft w:val="0"/>
              <w:marRight w:val="0"/>
              <w:marTop w:val="0"/>
              <w:marBottom w:val="0"/>
              <w:divBdr>
                <w:top w:val="none" w:sz="0" w:space="0" w:color="auto"/>
                <w:left w:val="none" w:sz="0" w:space="0" w:color="auto"/>
                <w:bottom w:val="none" w:sz="0" w:space="0" w:color="auto"/>
                <w:right w:val="none" w:sz="0" w:space="0" w:color="auto"/>
              </w:divBdr>
            </w:div>
            <w:div w:id="418254304">
              <w:marLeft w:val="0"/>
              <w:marRight w:val="0"/>
              <w:marTop w:val="0"/>
              <w:marBottom w:val="0"/>
              <w:divBdr>
                <w:top w:val="none" w:sz="0" w:space="0" w:color="auto"/>
                <w:left w:val="none" w:sz="0" w:space="0" w:color="auto"/>
                <w:bottom w:val="none" w:sz="0" w:space="0" w:color="auto"/>
                <w:right w:val="none" w:sz="0" w:space="0" w:color="auto"/>
              </w:divBdr>
            </w:div>
            <w:div w:id="1194806131">
              <w:marLeft w:val="0"/>
              <w:marRight w:val="0"/>
              <w:marTop w:val="0"/>
              <w:marBottom w:val="0"/>
              <w:divBdr>
                <w:top w:val="none" w:sz="0" w:space="0" w:color="auto"/>
                <w:left w:val="none" w:sz="0" w:space="0" w:color="auto"/>
                <w:bottom w:val="none" w:sz="0" w:space="0" w:color="auto"/>
                <w:right w:val="none" w:sz="0" w:space="0" w:color="auto"/>
              </w:divBdr>
            </w:div>
            <w:div w:id="727993937">
              <w:marLeft w:val="0"/>
              <w:marRight w:val="0"/>
              <w:marTop w:val="0"/>
              <w:marBottom w:val="0"/>
              <w:divBdr>
                <w:top w:val="none" w:sz="0" w:space="0" w:color="auto"/>
                <w:left w:val="none" w:sz="0" w:space="0" w:color="auto"/>
                <w:bottom w:val="none" w:sz="0" w:space="0" w:color="auto"/>
                <w:right w:val="none" w:sz="0" w:space="0" w:color="auto"/>
              </w:divBdr>
            </w:div>
            <w:div w:id="129061938">
              <w:marLeft w:val="0"/>
              <w:marRight w:val="0"/>
              <w:marTop w:val="0"/>
              <w:marBottom w:val="0"/>
              <w:divBdr>
                <w:top w:val="none" w:sz="0" w:space="0" w:color="auto"/>
                <w:left w:val="none" w:sz="0" w:space="0" w:color="auto"/>
                <w:bottom w:val="none" w:sz="0" w:space="0" w:color="auto"/>
                <w:right w:val="none" w:sz="0" w:space="0" w:color="auto"/>
              </w:divBdr>
            </w:div>
            <w:div w:id="733285376">
              <w:marLeft w:val="0"/>
              <w:marRight w:val="0"/>
              <w:marTop w:val="0"/>
              <w:marBottom w:val="0"/>
              <w:divBdr>
                <w:top w:val="none" w:sz="0" w:space="0" w:color="auto"/>
                <w:left w:val="none" w:sz="0" w:space="0" w:color="auto"/>
                <w:bottom w:val="none" w:sz="0" w:space="0" w:color="auto"/>
                <w:right w:val="none" w:sz="0" w:space="0" w:color="auto"/>
              </w:divBdr>
            </w:div>
            <w:div w:id="2021008746">
              <w:marLeft w:val="0"/>
              <w:marRight w:val="0"/>
              <w:marTop w:val="0"/>
              <w:marBottom w:val="0"/>
              <w:divBdr>
                <w:top w:val="none" w:sz="0" w:space="0" w:color="auto"/>
                <w:left w:val="none" w:sz="0" w:space="0" w:color="auto"/>
                <w:bottom w:val="none" w:sz="0" w:space="0" w:color="auto"/>
                <w:right w:val="none" w:sz="0" w:space="0" w:color="auto"/>
              </w:divBdr>
            </w:div>
            <w:div w:id="1447386984">
              <w:marLeft w:val="0"/>
              <w:marRight w:val="0"/>
              <w:marTop w:val="0"/>
              <w:marBottom w:val="0"/>
              <w:divBdr>
                <w:top w:val="none" w:sz="0" w:space="0" w:color="auto"/>
                <w:left w:val="none" w:sz="0" w:space="0" w:color="auto"/>
                <w:bottom w:val="none" w:sz="0" w:space="0" w:color="auto"/>
                <w:right w:val="none" w:sz="0" w:space="0" w:color="auto"/>
              </w:divBdr>
            </w:div>
            <w:div w:id="1013806167">
              <w:marLeft w:val="0"/>
              <w:marRight w:val="0"/>
              <w:marTop w:val="0"/>
              <w:marBottom w:val="0"/>
              <w:divBdr>
                <w:top w:val="none" w:sz="0" w:space="0" w:color="auto"/>
                <w:left w:val="none" w:sz="0" w:space="0" w:color="auto"/>
                <w:bottom w:val="none" w:sz="0" w:space="0" w:color="auto"/>
                <w:right w:val="none" w:sz="0" w:space="0" w:color="auto"/>
              </w:divBdr>
            </w:div>
            <w:div w:id="1326779879">
              <w:marLeft w:val="0"/>
              <w:marRight w:val="0"/>
              <w:marTop w:val="0"/>
              <w:marBottom w:val="0"/>
              <w:divBdr>
                <w:top w:val="none" w:sz="0" w:space="0" w:color="auto"/>
                <w:left w:val="none" w:sz="0" w:space="0" w:color="auto"/>
                <w:bottom w:val="none" w:sz="0" w:space="0" w:color="auto"/>
                <w:right w:val="none" w:sz="0" w:space="0" w:color="auto"/>
              </w:divBdr>
            </w:div>
            <w:div w:id="1378623737">
              <w:marLeft w:val="0"/>
              <w:marRight w:val="0"/>
              <w:marTop w:val="0"/>
              <w:marBottom w:val="0"/>
              <w:divBdr>
                <w:top w:val="none" w:sz="0" w:space="0" w:color="auto"/>
                <w:left w:val="none" w:sz="0" w:space="0" w:color="auto"/>
                <w:bottom w:val="none" w:sz="0" w:space="0" w:color="auto"/>
                <w:right w:val="none" w:sz="0" w:space="0" w:color="auto"/>
              </w:divBdr>
            </w:div>
            <w:div w:id="14768602">
              <w:marLeft w:val="0"/>
              <w:marRight w:val="0"/>
              <w:marTop w:val="0"/>
              <w:marBottom w:val="0"/>
              <w:divBdr>
                <w:top w:val="none" w:sz="0" w:space="0" w:color="auto"/>
                <w:left w:val="none" w:sz="0" w:space="0" w:color="auto"/>
                <w:bottom w:val="none" w:sz="0" w:space="0" w:color="auto"/>
                <w:right w:val="none" w:sz="0" w:space="0" w:color="auto"/>
              </w:divBdr>
            </w:div>
            <w:div w:id="845365327">
              <w:marLeft w:val="0"/>
              <w:marRight w:val="0"/>
              <w:marTop w:val="0"/>
              <w:marBottom w:val="0"/>
              <w:divBdr>
                <w:top w:val="none" w:sz="0" w:space="0" w:color="auto"/>
                <w:left w:val="none" w:sz="0" w:space="0" w:color="auto"/>
                <w:bottom w:val="none" w:sz="0" w:space="0" w:color="auto"/>
                <w:right w:val="none" w:sz="0" w:space="0" w:color="auto"/>
              </w:divBdr>
            </w:div>
            <w:div w:id="711460267">
              <w:marLeft w:val="0"/>
              <w:marRight w:val="0"/>
              <w:marTop w:val="0"/>
              <w:marBottom w:val="0"/>
              <w:divBdr>
                <w:top w:val="none" w:sz="0" w:space="0" w:color="auto"/>
                <w:left w:val="none" w:sz="0" w:space="0" w:color="auto"/>
                <w:bottom w:val="none" w:sz="0" w:space="0" w:color="auto"/>
                <w:right w:val="none" w:sz="0" w:space="0" w:color="auto"/>
              </w:divBdr>
            </w:div>
            <w:div w:id="1956906083">
              <w:marLeft w:val="0"/>
              <w:marRight w:val="0"/>
              <w:marTop w:val="0"/>
              <w:marBottom w:val="0"/>
              <w:divBdr>
                <w:top w:val="none" w:sz="0" w:space="0" w:color="auto"/>
                <w:left w:val="none" w:sz="0" w:space="0" w:color="auto"/>
                <w:bottom w:val="none" w:sz="0" w:space="0" w:color="auto"/>
                <w:right w:val="none" w:sz="0" w:space="0" w:color="auto"/>
              </w:divBdr>
            </w:div>
            <w:div w:id="1224950747">
              <w:marLeft w:val="0"/>
              <w:marRight w:val="0"/>
              <w:marTop w:val="0"/>
              <w:marBottom w:val="0"/>
              <w:divBdr>
                <w:top w:val="none" w:sz="0" w:space="0" w:color="auto"/>
                <w:left w:val="none" w:sz="0" w:space="0" w:color="auto"/>
                <w:bottom w:val="none" w:sz="0" w:space="0" w:color="auto"/>
                <w:right w:val="none" w:sz="0" w:space="0" w:color="auto"/>
              </w:divBdr>
            </w:div>
            <w:div w:id="1186751423">
              <w:marLeft w:val="0"/>
              <w:marRight w:val="0"/>
              <w:marTop w:val="0"/>
              <w:marBottom w:val="0"/>
              <w:divBdr>
                <w:top w:val="none" w:sz="0" w:space="0" w:color="auto"/>
                <w:left w:val="none" w:sz="0" w:space="0" w:color="auto"/>
                <w:bottom w:val="none" w:sz="0" w:space="0" w:color="auto"/>
                <w:right w:val="none" w:sz="0" w:space="0" w:color="auto"/>
              </w:divBdr>
            </w:div>
            <w:div w:id="1137720287">
              <w:marLeft w:val="0"/>
              <w:marRight w:val="0"/>
              <w:marTop w:val="0"/>
              <w:marBottom w:val="0"/>
              <w:divBdr>
                <w:top w:val="none" w:sz="0" w:space="0" w:color="auto"/>
                <w:left w:val="none" w:sz="0" w:space="0" w:color="auto"/>
                <w:bottom w:val="none" w:sz="0" w:space="0" w:color="auto"/>
                <w:right w:val="none" w:sz="0" w:space="0" w:color="auto"/>
              </w:divBdr>
            </w:div>
            <w:div w:id="1751274937">
              <w:marLeft w:val="0"/>
              <w:marRight w:val="0"/>
              <w:marTop w:val="0"/>
              <w:marBottom w:val="0"/>
              <w:divBdr>
                <w:top w:val="none" w:sz="0" w:space="0" w:color="auto"/>
                <w:left w:val="none" w:sz="0" w:space="0" w:color="auto"/>
                <w:bottom w:val="none" w:sz="0" w:space="0" w:color="auto"/>
                <w:right w:val="none" w:sz="0" w:space="0" w:color="auto"/>
              </w:divBdr>
            </w:div>
            <w:div w:id="1167675350">
              <w:marLeft w:val="0"/>
              <w:marRight w:val="0"/>
              <w:marTop w:val="0"/>
              <w:marBottom w:val="0"/>
              <w:divBdr>
                <w:top w:val="none" w:sz="0" w:space="0" w:color="auto"/>
                <w:left w:val="none" w:sz="0" w:space="0" w:color="auto"/>
                <w:bottom w:val="none" w:sz="0" w:space="0" w:color="auto"/>
                <w:right w:val="none" w:sz="0" w:space="0" w:color="auto"/>
              </w:divBdr>
            </w:div>
            <w:div w:id="1823160885">
              <w:marLeft w:val="0"/>
              <w:marRight w:val="0"/>
              <w:marTop w:val="0"/>
              <w:marBottom w:val="0"/>
              <w:divBdr>
                <w:top w:val="none" w:sz="0" w:space="0" w:color="auto"/>
                <w:left w:val="none" w:sz="0" w:space="0" w:color="auto"/>
                <w:bottom w:val="none" w:sz="0" w:space="0" w:color="auto"/>
                <w:right w:val="none" w:sz="0" w:space="0" w:color="auto"/>
              </w:divBdr>
            </w:div>
            <w:div w:id="165049792">
              <w:marLeft w:val="0"/>
              <w:marRight w:val="0"/>
              <w:marTop w:val="0"/>
              <w:marBottom w:val="0"/>
              <w:divBdr>
                <w:top w:val="none" w:sz="0" w:space="0" w:color="auto"/>
                <w:left w:val="none" w:sz="0" w:space="0" w:color="auto"/>
                <w:bottom w:val="none" w:sz="0" w:space="0" w:color="auto"/>
                <w:right w:val="none" w:sz="0" w:space="0" w:color="auto"/>
              </w:divBdr>
            </w:div>
            <w:div w:id="1737507446">
              <w:marLeft w:val="0"/>
              <w:marRight w:val="0"/>
              <w:marTop w:val="0"/>
              <w:marBottom w:val="0"/>
              <w:divBdr>
                <w:top w:val="none" w:sz="0" w:space="0" w:color="auto"/>
                <w:left w:val="none" w:sz="0" w:space="0" w:color="auto"/>
                <w:bottom w:val="none" w:sz="0" w:space="0" w:color="auto"/>
                <w:right w:val="none" w:sz="0" w:space="0" w:color="auto"/>
              </w:divBdr>
            </w:div>
            <w:div w:id="1278483150">
              <w:marLeft w:val="0"/>
              <w:marRight w:val="0"/>
              <w:marTop w:val="0"/>
              <w:marBottom w:val="0"/>
              <w:divBdr>
                <w:top w:val="none" w:sz="0" w:space="0" w:color="auto"/>
                <w:left w:val="none" w:sz="0" w:space="0" w:color="auto"/>
                <w:bottom w:val="none" w:sz="0" w:space="0" w:color="auto"/>
                <w:right w:val="none" w:sz="0" w:space="0" w:color="auto"/>
              </w:divBdr>
            </w:div>
            <w:div w:id="1831361691">
              <w:marLeft w:val="0"/>
              <w:marRight w:val="0"/>
              <w:marTop w:val="0"/>
              <w:marBottom w:val="0"/>
              <w:divBdr>
                <w:top w:val="none" w:sz="0" w:space="0" w:color="auto"/>
                <w:left w:val="none" w:sz="0" w:space="0" w:color="auto"/>
                <w:bottom w:val="none" w:sz="0" w:space="0" w:color="auto"/>
                <w:right w:val="none" w:sz="0" w:space="0" w:color="auto"/>
              </w:divBdr>
            </w:div>
            <w:div w:id="1031341042">
              <w:marLeft w:val="0"/>
              <w:marRight w:val="0"/>
              <w:marTop w:val="0"/>
              <w:marBottom w:val="0"/>
              <w:divBdr>
                <w:top w:val="none" w:sz="0" w:space="0" w:color="auto"/>
                <w:left w:val="none" w:sz="0" w:space="0" w:color="auto"/>
                <w:bottom w:val="none" w:sz="0" w:space="0" w:color="auto"/>
                <w:right w:val="none" w:sz="0" w:space="0" w:color="auto"/>
              </w:divBdr>
            </w:div>
            <w:div w:id="1580941286">
              <w:marLeft w:val="0"/>
              <w:marRight w:val="0"/>
              <w:marTop w:val="0"/>
              <w:marBottom w:val="0"/>
              <w:divBdr>
                <w:top w:val="none" w:sz="0" w:space="0" w:color="auto"/>
                <w:left w:val="none" w:sz="0" w:space="0" w:color="auto"/>
                <w:bottom w:val="none" w:sz="0" w:space="0" w:color="auto"/>
                <w:right w:val="none" w:sz="0" w:space="0" w:color="auto"/>
              </w:divBdr>
            </w:div>
            <w:div w:id="139079968">
              <w:marLeft w:val="0"/>
              <w:marRight w:val="0"/>
              <w:marTop w:val="0"/>
              <w:marBottom w:val="0"/>
              <w:divBdr>
                <w:top w:val="none" w:sz="0" w:space="0" w:color="auto"/>
                <w:left w:val="none" w:sz="0" w:space="0" w:color="auto"/>
                <w:bottom w:val="none" w:sz="0" w:space="0" w:color="auto"/>
                <w:right w:val="none" w:sz="0" w:space="0" w:color="auto"/>
              </w:divBdr>
            </w:div>
            <w:div w:id="470513972">
              <w:marLeft w:val="0"/>
              <w:marRight w:val="0"/>
              <w:marTop w:val="0"/>
              <w:marBottom w:val="0"/>
              <w:divBdr>
                <w:top w:val="none" w:sz="0" w:space="0" w:color="auto"/>
                <w:left w:val="none" w:sz="0" w:space="0" w:color="auto"/>
                <w:bottom w:val="none" w:sz="0" w:space="0" w:color="auto"/>
                <w:right w:val="none" w:sz="0" w:space="0" w:color="auto"/>
              </w:divBdr>
            </w:div>
            <w:div w:id="1742945947">
              <w:marLeft w:val="0"/>
              <w:marRight w:val="0"/>
              <w:marTop w:val="0"/>
              <w:marBottom w:val="0"/>
              <w:divBdr>
                <w:top w:val="none" w:sz="0" w:space="0" w:color="auto"/>
                <w:left w:val="none" w:sz="0" w:space="0" w:color="auto"/>
                <w:bottom w:val="none" w:sz="0" w:space="0" w:color="auto"/>
                <w:right w:val="none" w:sz="0" w:space="0" w:color="auto"/>
              </w:divBdr>
            </w:div>
            <w:div w:id="1578443719">
              <w:marLeft w:val="0"/>
              <w:marRight w:val="0"/>
              <w:marTop w:val="0"/>
              <w:marBottom w:val="0"/>
              <w:divBdr>
                <w:top w:val="none" w:sz="0" w:space="0" w:color="auto"/>
                <w:left w:val="none" w:sz="0" w:space="0" w:color="auto"/>
                <w:bottom w:val="none" w:sz="0" w:space="0" w:color="auto"/>
                <w:right w:val="none" w:sz="0" w:space="0" w:color="auto"/>
              </w:divBdr>
            </w:div>
            <w:div w:id="429741538">
              <w:marLeft w:val="0"/>
              <w:marRight w:val="0"/>
              <w:marTop w:val="0"/>
              <w:marBottom w:val="0"/>
              <w:divBdr>
                <w:top w:val="none" w:sz="0" w:space="0" w:color="auto"/>
                <w:left w:val="none" w:sz="0" w:space="0" w:color="auto"/>
                <w:bottom w:val="none" w:sz="0" w:space="0" w:color="auto"/>
                <w:right w:val="none" w:sz="0" w:space="0" w:color="auto"/>
              </w:divBdr>
            </w:div>
            <w:div w:id="1616328693">
              <w:marLeft w:val="0"/>
              <w:marRight w:val="0"/>
              <w:marTop w:val="0"/>
              <w:marBottom w:val="0"/>
              <w:divBdr>
                <w:top w:val="none" w:sz="0" w:space="0" w:color="auto"/>
                <w:left w:val="none" w:sz="0" w:space="0" w:color="auto"/>
                <w:bottom w:val="none" w:sz="0" w:space="0" w:color="auto"/>
                <w:right w:val="none" w:sz="0" w:space="0" w:color="auto"/>
              </w:divBdr>
            </w:div>
            <w:div w:id="1101726584">
              <w:marLeft w:val="0"/>
              <w:marRight w:val="0"/>
              <w:marTop w:val="0"/>
              <w:marBottom w:val="0"/>
              <w:divBdr>
                <w:top w:val="none" w:sz="0" w:space="0" w:color="auto"/>
                <w:left w:val="none" w:sz="0" w:space="0" w:color="auto"/>
                <w:bottom w:val="none" w:sz="0" w:space="0" w:color="auto"/>
                <w:right w:val="none" w:sz="0" w:space="0" w:color="auto"/>
              </w:divBdr>
            </w:div>
            <w:div w:id="164903389">
              <w:marLeft w:val="0"/>
              <w:marRight w:val="0"/>
              <w:marTop w:val="0"/>
              <w:marBottom w:val="0"/>
              <w:divBdr>
                <w:top w:val="none" w:sz="0" w:space="0" w:color="auto"/>
                <w:left w:val="none" w:sz="0" w:space="0" w:color="auto"/>
                <w:bottom w:val="none" w:sz="0" w:space="0" w:color="auto"/>
                <w:right w:val="none" w:sz="0" w:space="0" w:color="auto"/>
              </w:divBdr>
            </w:div>
            <w:div w:id="1981879250">
              <w:marLeft w:val="0"/>
              <w:marRight w:val="0"/>
              <w:marTop w:val="0"/>
              <w:marBottom w:val="0"/>
              <w:divBdr>
                <w:top w:val="none" w:sz="0" w:space="0" w:color="auto"/>
                <w:left w:val="none" w:sz="0" w:space="0" w:color="auto"/>
                <w:bottom w:val="none" w:sz="0" w:space="0" w:color="auto"/>
                <w:right w:val="none" w:sz="0" w:space="0" w:color="auto"/>
              </w:divBdr>
            </w:div>
            <w:div w:id="2079748163">
              <w:marLeft w:val="0"/>
              <w:marRight w:val="0"/>
              <w:marTop w:val="0"/>
              <w:marBottom w:val="0"/>
              <w:divBdr>
                <w:top w:val="none" w:sz="0" w:space="0" w:color="auto"/>
                <w:left w:val="none" w:sz="0" w:space="0" w:color="auto"/>
                <w:bottom w:val="none" w:sz="0" w:space="0" w:color="auto"/>
                <w:right w:val="none" w:sz="0" w:space="0" w:color="auto"/>
              </w:divBdr>
            </w:div>
            <w:div w:id="1624001298">
              <w:marLeft w:val="0"/>
              <w:marRight w:val="0"/>
              <w:marTop w:val="0"/>
              <w:marBottom w:val="0"/>
              <w:divBdr>
                <w:top w:val="none" w:sz="0" w:space="0" w:color="auto"/>
                <w:left w:val="none" w:sz="0" w:space="0" w:color="auto"/>
                <w:bottom w:val="none" w:sz="0" w:space="0" w:color="auto"/>
                <w:right w:val="none" w:sz="0" w:space="0" w:color="auto"/>
              </w:divBdr>
            </w:div>
            <w:div w:id="160631769">
              <w:marLeft w:val="0"/>
              <w:marRight w:val="0"/>
              <w:marTop w:val="0"/>
              <w:marBottom w:val="0"/>
              <w:divBdr>
                <w:top w:val="none" w:sz="0" w:space="0" w:color="auto"/>
                <w:left w:val="none" w:sz="0" w:space="0" w:color="auto"/>
                <w:bottom w:val="none" w:sz="0" w:space="0" w:color="auto"/>
                <w:right w:val="none" w:sz="0" w:space="0" w:color="auto"/>
              </w:divBdr>
            </w:div>
            <w:div w:id="240678023">
              <w:marLeft w:val="0"/>
              <w:marRight w:val="0"/>
              <w:marTop w:val="0"/>
              <w:marBottom w:val="0"/>
              <w:divBdr>
                <w:top w:val="none" w:sz="0" w:space="0" w:color="auto"/>
                <w:left w:val="none" w:sz="0" w:space="0" w:color="auto"/>
                <w:bottom w:val="none" w:sz="0" w:space="0" w:color="auto"/>
                <w:right w:val="none" w:sz="0" w:space="0" w:color="auto"/>
              </w:divBdr>
            </w:div>
            <w:div w:id="206181529">
              <w:marLeft w:val="0"/>
              <w:marRight w:val="0"/>
              <w:marTop w:val="0"/>
              <w:marBottom w:val="0"/>
              <w:divBdr>
                <w:top w:val="none" w:sz="0" w:space="0" w:color="auto"/>
                <w:left w:val="none" w:sz="0" w:space="0" w:color="auto"/>
                <w:bottom w:val="none" w:sz="0" w:space="0" w:color="auto"/>
                <w:right w:val="none" w:sz="0" w:space="0" w:color="auto"/>
              </w:divBdr>
            </w:div>
            <w:div w:id="804586970">
              <w:marLeft w:val="0"/>
              <w:marRight w:val="0"/>
              <w:marTop w:val="0"/>
              <w:marBottom w:val="0"/>
              <w:divBdr>
                <w:top w:val="none" w:sz="0" w:space="0" w:color="auto"/>
                <w:left w:val="none" w:sz="0" w:space="0" w:color="auto"/>
                <w:bottom w:val="none" w:sz="0" w:space="0" w:color="auto"/>
                <w:right w:val="none" w:sz="0" w:space="0" w:color="auto"/>
              </w:divBdr>
            </w:div>
            <w:div w:id="257373410">
              <w:marLeft w:val="0"/>
              <w:marRight w:val="0"/>
              <w:marTop w:val="0"/>
              <w:marBottom w:val="0"/>
              <w:divBdr>
                <w:top w:val="none" w:sz="0" w:space="0" w:color="auto"/>
                <w:left w:val="none" w:sz="0" w:space="0" w:color="auto"/>
                <w:bottom w:val="none" w:sz="0" w:space="0" w:color="auto"/>
                <w:right w:val="none" w:sz="0" w:space="0" w:color="auto"/>
              </w:divBdr>
            </w:div>
            <w:div w:id="1297300219">
              <w:marLeft w:val="0"/>
              <w:marRight w:val="0"/>
              <w:marTop w:val="0"/>
              <w:marBottom w:val="0"/>
              <w:divBdr>
                <w:top w:val="none" w:sz="0" w:space="0" w:color="auto"/>
                <w:left w:val="none" w:sz="0" w:space="0" w:color="auto"/>
                <w:bottom w:val="none" w:sz="0" w:space="0" w:color="auto"/>
                <w:right w:val="none" w:sz="0" w:space="0" w:color="auto"/>
              </w:divBdr>
            </w:div>
            <w:div w:id="927807069">
              <w:marLeft w:val="0"/>
              <w:marRight w:val="0"/>
              <w:marTop w:val="0"/>
              <w:marBottom w:val="0"/>
              <w:divBdr>
                <w:top w:val="none" w:sz="0" w:space="0" w:color="auto"/>
                <w:left w:val="none" w:sz="0" w:space="0" w:color="auto"/>
                <w:bottom w:val="none" w:sz="0" w:space="0" w:color="auto"/>
                <w:right w:val="none" w:sz="0" w:space="0" w:color="auto"/>
              </w:divBdr>
            </w:div>
            <w:div w:id="609237378">
              <w:marLeft w:val="0"/>
              <w:marRight w:val="0"/>
              <w:marTop w:val="0"/>
              <w:marBottom w:val="0"/>
              <w:divBdr>
                <w:top w:val="none" w:sz="0" w:space="0" w:color="auto"/>
                <w:left w:val="none" w:sz="0" w:space="0" w:color="auto"/>
                <w:bottom w:val="none" w:sz="0" w:space="0" w:color="auto"/>
                <w:right w:val="none" w:sz="0" w:space="0" w:color="auto"/>
              </w:divBdr>
            </w:div>
            <w:div w:id="1158570029">
              <w:marLeft w:val="0"/>
              <w:marRight w:val="0"/>
              <w:marTop w:val="0"/>
              <w:marBottom w:val="0"/>
              <w:divBdr>
                <w:top w:val="none" w:sz="0" w:space="0" w:color="auto"/>
                <w:left w:val="none" w:sz="0" w:space="0" w:color="auto"/>
                <w:bottom w:val="none" w:sz="0" w:space="0" w:color="auto"/>
                <w:right w:val="none" w:sz="0" w:space="0" w:color="auto"/>
              </w:divBdr>
            </w:div>
            <w:div w:id="822621153">
              <w:marLeft w:val="0"/>
              <w:marRight w:val="0"/>
              <w:marTop w:val="0"/>
              <w:marBottom w:val="0"/>
              <w:divBdr>
                <w:top w:val="none" w:sz="0" w:space="0" w:color="auto"/>
                <w:left w:val="none" w:sz="0" w:space="0" w:color="auto"/>
                <w:bottom w:val="none" w:sz="0" w:space="0" w:color="auto"/>
                <w:right w:val="none" w:sz="0" w:space="0" w:color="auto"/>
              </w:divBdr>
            </w:div>
            <w:div w:id="1634169947">
              <w:marLeft w:val="0"/>
              <w:marRight w:val="0"/>
              <w:marTop w:val="0"/>
              <w:marBottom w:val="0"/>
              <w:divBdr>
                <w:top w:val="none" w:sz="0" w:space="0" w:color="auto"/>
                <w:left w:val="none" w:sz="0" w:space="0" w:color="auto"/>
                <w:bottom w:val="none" w:sz="0" w:space="0" w:color="auto"/>
                <w:right w:val="none" w:sz="0" w:space="0" w:color="auto"/>
              </w:divBdr>
            </w:div>
            <w:div w:id="1648171577">
              <w:marLeft w:val="0"/>
              <w:marRight w:val="0"/>
              <w:marTop w:val="0"/>
              <w:marBottom w:val="0"/>
              <w:divBdr>
                <w:top w:val="none" w:sz="0" w:space="0" w:color="auto"/>
                <w:left w:val="none" w:sz="0" w:space="0" w:color="auto"/>
                <w:bottom w:val="none" w:sz="0" w:space="0" w:color="auto"/>
                <w:right w:val="none" w:sz="0" w:space="0" w:color="auto"/>
              </w:divBdr>
            </w:div>
            <w:div w:id="305673327">
              <w:marLeft w:val="0"/>
              <w:marRight w:val="0"/>
              <w:marTop w:val="0"/>
              <w:marBottom w:val="0"/>
              <w:divBdr>
                <w:top w:val="none" w:sz="0" w:space="0" w:color="auto"/>
                <w:left w:val="none" w:sz="0" w:space="0" w:color="auto"/>
                <w:bottom w:val="none" w:sz="0" w:space="0" w:color="auto"/>
                <w:right w:val="none" w:sz="0" w:space="0" w:color="auto"/>
              </w:divBdr>
            </w:div>
            <w:div w:id="407311318">
              <w:marLeft w:val="0"/>
              <w:marRight w:val="0"/>
              <w:marTop w:val="0"/>
              <w:marBottom w:val="0"/>
              <w:divBdr>
                <w:top w:val="none" w:sz="0" w:space="0" w:color="auto"/>
                <w:left w:val="none" w:sz="0" w:space="0" w:color="auto"/>
                <w:bottom w:val="none" w:sz="0" w:space="0" w:color="auto"/>
                <w:right w:val="none" w:sz="0" w:space="0" w:color="auto"/>
              </w:divBdr>
            </w:div>
            <w:div w:id="27415971">
              <w:marLeft w:val="0"/>
              <w:marRight w:val="0"/>
              <w:marTop w:val="0"/>
              <w:marBottom w:val="0"/>
              <w:divBdr>
                <w:top w:val="none" w:sz="0" w:space="0" w:color="auto"/>
                <w:left w:val="none" w:sz="0" w:space="0" w:color="auto"/>
                <w:bottom w:val="none" w:sz="0" w:space="0" w:color="auto"/>
                <w:right w:val="none" w:sz="0" w:space="0" w:color="auto"/>
              </w:divBdr>
            </w:div>
            <w:div w:id="1680614834">
              <w:marLeft w:val="0"/>
              <w:marRight w:val="0"/>
              <w:marTop w:val="0"/>
              <w:marBottom w:val="0"/>
              <w:divBdr>
                <w:top w:val="none" w:sz="0" w:space="0" w:color="auto"/>
                <w:left w:val="none" w:sz="0" w:space="0" w:color="auto"/>
                <w:bottom w:val="none" w:sz="0" w:space="0" w:color="auto"/>
                <w:right w:val="none" w:sz="0" w:space="0" w:color="auto"/>
              </w:divBdr>
            </w:div>
            <w:div w:id="855726092">
              <w:marLeft w:val="0"/>
              <w:marRight w:val="0"/>
              <w:marTop w:val="0"/>
              <w:marBottom w:val="0"/>
              <w:divBdr>
                <w:top w:val="none" w:sz="0" w:space="0" w:color="auto"/>
                <w:left w:val="none" w:sz="0" w:space="0" w:color="auto"/>
                <w:bottom w:val="none" w:sz="0" w:space="0" w:color="auto"/>
                <w:right w:val="none" w:sz="0" w:space="0" w:color="auto"/>
              </w:divBdr>
            </w:div>
            <w:div w:id="1803186884">
              <w:marLeft w:val="0"/>
              <w:marRight w:val="0"/>
              <w:marTop w:val="0"/>
              <w:marBottom w:val="0"/>
              <w:divBdr>
                <w:top w:val="none" w:sz="0" w:space="0" w:color="auto"/>
                <w:left w:val="none" w:sz="0" w:space="0" w:color="auto"/>
                <w:bottom w:val="none" w:sz="0" w:space="0" w:color="auto"/>
                <w:right w:val="none" w:sz="0" w:space="0" w:color="auto"/>
              </w:divBdr>
            </w:div>
            <w:div w:id="2059012811">
              <w:marLeft w:val="0"/>
              <w:marRight w:val="0"/>
              <w:marTop w:val="0"/>
              <w:marBottom w:val="0"/>
              <w:divBdr>
                <w:top w:val="none" w:sz="0" w:space="0" w:color="auto"/>
                <w:left w:val="none" w:sz="0" w:space="0" w:color="auto"/>
                <w:bottom w:val="none" w:sz="0" w:space="0" w:color="auto"/>
                <w:right w:val="none" w:sz="0" w:space="0" w:color="auto"/>
              </w:divBdr>
            </w:div>
            <w:div w:id="468858765">
              <w:marLeft w:val="0"/>
              <w:marRight w:val="0"/>
              <w:marTop w:val="0"/>
              <w:marBottom w:val="0"/>
              <w:divBdr>
                <w:top w:val="none" w:sz="0" w:space="0" w:color="auto"/>
                <w:left w:val="none" w:sz="0" w:space="0" w:color="auto"/>
                <w:bottom w:val="none" w:sz="0" w:space="0" w:color="auto"/>
                <w:right w:val="none" w:sz="0" w:space="0" w:color="auto"/>
              </w:divBdr>
            </w:div>
            <w:div w:id="1059979534">
              <w:marLeft w:val="0"/>
              <w:marRight w:val="0"/>
              <w:marTop w:val="0"/>
              <w:marBottom w:val="0"/>
              <w:divBdr>
                <w:top w:val="none" w:sz="0" w:space="0" w:color="auto"/>
                <w:left w:val="none" w:sz="0" w:space="0" w:color="auto"/>
                <w:bottom w:val="none" w:sz="0" w:space="0" w:color="auto"/>
                <w:right w:val="none" w:sz="0" w:space="0" w:color="auto"/>
              </w:divBdr>
            </w:div>
            <w:div w:id="1846431601">
              <w:marLeft w:val="0"/>
              <w:marRight w:val="0"/>
              <w:marTop w:val="0"/>
              <w:marBottom w:val="0"/>
              <w:divBdr>
                <w:top w:val="none" w:sz="0" w:space="0" w:color="auto"/>
                <w:left w:val="none" w:sz="0" w:space="0" w:color="auto"/>
                <w:bottom w:val="none" w:sz="0" w:space="0" w:color="auto"/>
                <w:right w:val="none" w:sz="0" w:space="0" w:color="auto"/>
              </w:divBdr>
            </w:div>
            <w:div w:id="1088425302">
              <w:marLeft w:val="0"/>
              <w:marRight w:val="0"/>
              <w:marTop w:val="0"/>
              <w:marBottom w:val="0"/>
              <w:divBdr>
                <w:top w:val="none" w:sz="0" w:space="0" w:color="auto"/>
                <w:left w:val="none" w:sz="0" w:space="0" w:color="auto"/>
                <w:bottom w:val="none" w:sz="0" w:space="0" w:color="auto"/>
                <w:right w:val="none" w:sz="0" w:space="0" w:color="auto"/>
              </w:divBdr>
            </w:div>
            <w:div w:id="490559369">
              <w:marLeft w:val="0"/>
              <w:marRight w:val="0"/>
              <w:marTop w:val="0"/>
              <w:marBottom w:val="0"/>
              <w:divBdr>
                <w:top w:val="none" w:sz="0" w:space="0" w:color="auto"/>
                <w:left w:val="none" w:sz="0" w:space="0" w:color="auto"/>
                <w:bottom w:val="none" w:sz="0" w:space="0" w:color="auto"/>
                <w:right w:val="none" w:sz="0" w:space="0" w:color="auto"/>
              </w:divBdr>
            </w:div>
            <w:div w:id="1398866550">
              <w:marLeft w:val="0"/>
              <w:marRight w:val="0"/>
              <w:marTop w:val="0"/>
              <w:marBottom w:val="0"/>
              <w:divBdr>
                <w:top w:val="none" w:sz="0" w:space="0" w:color="auto"/>
                <w:left w:val="none" w:sz="0" w:space="0" w:color="auto"/>
                <w:bottom w:val="none" w:sz="0" w:space="0" w:color="auto"/>
                <w:right w:val="none" w:sz="0" w:space="0" w:color="auto"/>
              </w:divBdr>
            </w:div>
            <w:div w:id="1802919389">
              <w:marLeft w:val="0"/>
              <w:marRight w:val="0"/>
              <w:marTop w:val="0"/>
              <w:marBottom w:val="0"/>
              <w:divBdr>
                <w:top w:val="none" w:sz="0" w:space="0" w:color="auto"/>
                <w:left w:val="none" w:sz="0" w:space="0" w:color="auto"/>
                <w:bottom w:val="none" w:sz="0" w:space="0" w:color="auto"/>
                <w:right w:val="none" w:sz="0" w:space="0" w:color="auto"/>
              </w:divBdr>
            </w:div>
            <w:div w:id="320735220">
              <w:marLeft w:val="0"/>
              <w:marRight w:val="0"/>
              <w:marTop w:val="0"/>
              <w:marBottom w:val="0"/>
              <w:divBdr>
                <w:top w:val="none" w:sz="0" w:space="0" w:color="auto"/>
                <w:left w:val="none" w:sz="0" w:space="0" w:color="auto"/>
                <w:bottom w:val="none" w:sz="0" w:space="0" w:color="auto"/>
                <w:right w:val="none" w:sz="0" w:space="0" w:color="auto"/>
              </w:divBdr>
            </w:div>
            <w:div w:id="545527598">
              <w:marLeft w:val="0"/>
              <w:marRight w:val="0"/>
              <w:marTop w:val="0"/>
              <w:marBottom w:val="0"/>
              <w:divBdr>
                <w:top w:val="none" w:sz="0" w:space="0" w:color="auto"/>
                <w:left w:val="none" w:sz="0" w:space="0" w:color="auto"/>
                <w:bottom w:val="none" w:sz="0" w:space="0" w:color="auto"/>
                <w:right w:val="none" w:sz="0" w:space="0" w:color="auto"/>
              </w:divBdr>
            </w:div>
            <w:div w:id="1477992255">
              <w:marLeft w:val="0"/>
              <w:marRight w:val="0"/>
              <w:marTop w:val="0"/>
              <w:marBottom w:val="0"/>
              <w:divBdr>
                <w:top w:val="none" w:sz="0" w:space="0" w:color="auto"/>
                <w:left w:val="none" w:sz="0" w:space="0" w:color="auto"/>
                <w:bottom w:val="none" w:sz="0" w:space="0" w:color="auto"/>
                <w:right w:val="none" w:sz="0" w:space="0" w:color="auto"/>
              </w:divBdr>
            </w:div>
            <w:div w:id="669984774">
              <w:marLeft w:val="0"/>
              <w:marRight w:val="0"/>
              <w:marTop w:val="0"/>
              <w:marBottom w:val="0"/>
              <w:divBdr>
                <w:top w:val="none" w:sz="0" w:space="0" w:color="auto"/>
                <w:left w:val="none" w:sz="0" w:space="0" w:color="auto"/>
                <w:bottom w:val="none" w:sz="0" w:space="0" w:color="auto"/>
                <w:right w:val="none" w:sz="0" w:space="0" w:color="auto"/>
              </w:divBdr>
            </w:div>
            <w:div w:id="1946648145">
              <w:marLeft w:val="0"/>
              <w:marRight w:val="0"/>
              <w:marTop w:val="0"/>
              <w:marBottom w:val="0"/>
              <w:divBdr>
                <w:top w:val="none" w:sz="0" w:space="0" w:color="auto"/>
                <w:left w:val="none" w:sz="0" w:space="0" w:color="auto"/>
                <w:bottom w:val="none" w:sz="0" w:space="0" w:color="auto"/>
                <w:right w:val="none" w:sz="0" w:space="0" w:color="auto"/>
              </w:divBdr>
            </w:div>
            <w:div w:id="96600980">
              <w:marLeft w:val="0"/>
              <w:marRight w:val="0"/>
              <w:marTop w:val="0"/>
              <w:marBottom w:val="0"/>
              <w:divBdr>
                <w:top w:val="none" w:sz="0" w:space="0" w:color="auto"/>
                <w:left w:val="none" w:sz="0" w:space="0" w:color="auto"/>
                <w:bottom w:val="none" w:sz="0" w:space="0" w:color="auto"/>
                <w:right w:val="none" w:sz="0" w:space="0" w:color="auto"/>
              </w:divBdr>
            </w:div>
            <w:div w:id="1452672520">
              <w:marLeft w:val="0"/>
              <w:marRight w:val="0"/>
              <w:marTop w:val="0"/>
              <w:marBottom w:val="0"/>
              <w:divBdr>
                <w:top w:val="none" w:sz="0" w:space="0" w:color="auto"/>
                <w:left w:val="none" w:sz="0" w:space="0" w:color="auto"/>
                <w:bottom w:val="none" w:sz="0" w:space="0" w:color="auto"/>
                <w:right w:val="none" w:sz="0" w:space="0" w:color="auto"/>
              </w:divBdr>
            </w:div>
            <w:div w:id="1753509390">
              <w:marLeft w:val="0"/>
              <w:marRight w:val="0"/>
              <w:marTop w:val="0"/>
              <w:marBottom w:val="0"/>
              <w:divBdr>
                <w:top w:val="none" w:sz="0" w:space="0" w:color="auto"/>
                <w:left w:val="none" w:sz="0" w:space="0" w:color="auto"/>
                <w:bottom w:val="none" w:sz="0" w:space="0" w:color="auto"/>
                <w:right w:val="none" w:sz="0" w:space="0" w:color="auto"/>
              </w:divBdr>
            </w:div>
            <w:div w:id="867719727">
              <w:marLeft w:val="0"/>
              <w:marRight w:val="0"/>
              <w:marTop w:val="0"/>
              <w:marBottom w:val="0"/>
              <w:divBdr>
                <w:top w:val="none" w:sz="0" w:space="0" w:color="auto"/>
                <w:left w:val="none" w:sz="0" w:space="0" w:color="auto"/>
                <w:bottom w:val="none" w:sz="0" w:space="0" w:color="auto"/>
                <w:right w:val="none" w:sz="0" w:space="0" w:color="auto"/>
              </w:divBdr>
            </w:div>
            <w:div w:id="1603487997">
              <w:marLeft w:val="0"/>
              <w:marRight w:val="0"/>
              <w:marTop w:val="0"/>
              <w:marBottom w:val="0"/>
              <w:divBdr>
                <w:top w:val="none" w:sz="0" w:space="0" w:color="auto"/>
                <w:left w:val="none" w:sz="0" w:space="0" w:color="auto"/>
                <w:bottom w:val="none" w:sz="0" w:space="0" w:color="auto"/>
                <w:right w:val="none" w:sz="0" w:space="0" w:color="auto"/>
              </w:divBdr>
            </w:div>
            <w:div w:id="861164365">
              <w:marLeft w:val="0"/>
              <w:marRight w:val="0"/>
              <w:marTop w:val="0"/>
              <w:marBottom w:val="0"/>
              <w:divBdr>
                <w:top w:val="none" w:sz="0" w:space="0" w:color="auto"/>
                <w:left w:val="none" w:sz="0" w:space="0" w:color="auto"/>
                <w:bottom w:val="none" w:sz="0" w:space="0" w:color="auto"/>
                <w:right w:val="none" w:sz="0" w:space="0" w:color="auto"/>
              </w:divBdr>
            </w:div>
            <w:div w:id="1540976554">
              <w:marLeft w:val="0"/>
              <w:marRight w:val="0"/>
              <w:marTop w:val="0"/>
              <w:marBottom w:val="0"/>
              <w:divBdr>
                <w:top w:val="none" w:sz="0" w:space="0" w:color="auto"/>
                <w:left w:val="none" w:sz="0" w:space="0" w:color="auto"/>
                <w:bottom w:val="none" w:sz="0" w:space="0" w:color="auto"/>
                <w:right w:val="none" w:sz="0" w:space="0" w:color="auto"/>
              </w:divBdr>
            </w:div>
            <w:div w:id="119421432">
              <w:marLeft w:val="0"/>
              <w:marRight w:val="0"/>
              <w:marTop w:val="0"/>
              <w:marBottom w:val="0"/>
              <w:divBdr>
                <w:top w:val="none" w:sz="0" w:space="0" w:color="auto"/>
                <w:left w:val="none" w:sz="0" w:space="0" w:color="auto"/>
                <w:bottom w:val="none" w:sz="0" w:space="0" w:color="auto"/>
                <w:right w:val="none" w:sz="0" w:space="0" w:color="auto"/>
              </w:divBdr>
            </w:div>
            <w:div w:id="1849520472">
              <w:marLeft w:val="0"/>
              <w:marRight w:val="0"/>
              <w:marTop w:val="0"/>
              <w:marBottom w:val="0"/>
              <w:divBdr>
                <w:top w:val="none" w:sz="0" w:space="0" w:color="auto"/>
                <w:left w:val="none" w:sz="0" w:space="0" w:color="auto"/>
                <w:bottom w:val="none" w:sz="0" w:space="0" w:color="auto"/>
                <w:right w:val="none" w:sz="0" w:space="0" w:color="auto"/>
              </w:divBdr>
            </w:div>
            <w:div w:id="1712270335">
              <w:marLeft w:val="0"/>
              <w:marRight w:val="0"/>
              <w:marTop w:val="0"/>
              <w:marBottom w:val="0"/>
              <w:divBdr>
                <w:top w:val="none" w:sz="0" w:space="0" w:color="auto"/>
                <w:left w:val="none" w:sz="0" w:space="0" w:color="auto"/>
                <w:bottom w:val="none" w:sz="0" w:space="0" w:color="auto"/>
                <w:right w:val="none" w:sz="0" w:space="0" w:color="auto"/>
              </w:divBdr>
            </w:div>
            <w:div w:id="1632637383">
              <w:marLeft w:val="0"/>
              <w:marRight w:val="0"/>
              <w:marTop w:val="0"/>
              <w:marBottom w:val="0"/>
              <w:divBdr>
                <w:top w:val="none" w:sz="0" w:space="0" w:color="auto"/>
                <w:left w:val="none" w:sz="0" w:space="0" w:color="auto"/>
                <w:bottom w:val="none" w:sz="0" w:space="0" w:color="auto"/>
                <w:right w:val="none" w:sz="0" w:space="0" w:color="auto"/>
              </w:divBdr>
            </w:div>
            <w:div w:id="297882252">
              <w:marLeft w:val="0"/>
              <w:marRight w:val="0"/>
              <w:marTop w:val="0"/>
              <w:marBottom w:val="0"/>
              <w:divBdr>
                <w:top w:val="none" w:sz="0" w:space="0" w:color="auto"/>
                <w:left w:val="none" w:sz="0" w:space="0" w:color="auto"/>
                <w:bottom w:val="none" w:sz="0" w:space="0" w:color="auto"/>
                <w:right w:val="none" w:sz="0" w:space="0" w:color="auto"/>
              </w:divBdr>
            </w:div>
            <w:div w:id="1502623849">
              <w:marLeft w:val="0"/>
              <w:marRight w:val="0"/>
              <w:marTop w:val="0"/>
              <w:marBottom w:val="0"/>
              <w:divBdr>
                <w:top w:val="none" w:sz="0" w:space="0" w:color="auto"/>
                <w:left w:val="none" w:sz="0" w:space="0" w:color="auto"/>
                <w:bottom w:val="none" w:sz="0" w:space="0" w:color="auto"/>
                <w:right w:val="none" w:sz="0" w:space="0" w:color="auto"/>
              </w:divBdr>
            </w:div>
            <w:div w:id="720130936">
              <w:marLeft w:val="0"/>
              <w:marRight w:val="0"/>
              <w:marTop w:val="0"/>
              <w:marBottom w:val="0"/>
              <w:divBdr>
                <w:top w:val="none" w:sz="0" w:space="0" w:color="auto"/>
                <w:left w:val="none" w:sz="0" w:space="0" w:color="auto"/>
                <w:bottom w:val="none" w:sz="0" w:space="0" w:color="auto"/>
                <w:right w:val="none" w:sz="0" w:space="0" w:color="auto"/>
              </w:divBdr>
            </w:div>
            <w:div w:id="1269851837">
              <w:marLeft w:val="0"/>
              <w:marRight w:val="0"/>
              <w:marTop w:val="0"/>
              <w:marBottom w:val="0"/>
              <w:divBdr>
                <w:top w:val="none" w:sz="0" w:space="0" w:color="auto"/>
                <w:left w:val="none" w:sz="0" w:space="0" w:color="auto"/>
                <w:bottom w:val="none" w:sz="0" w:space="0" w:color="auto"/>
                <w:right w:val="none" w:sz="0" w:space="0" w:color="auto"/>
              </w:divBdr>
            </w:div>
            <w:div w:id="2089225033">
              <w:marLeft w:val="0"/>
              <w:marRight w:val="0"/>
              <w:marTop w:val="0"/>
              <w:marBottom w:val="0"/>
              <w:divBdr>
                <w:top w:val="none" w:sz="0" w:space="0" w:color="auto"/>
                <w:left w:val="none" w:sz="0" w:space="0" w:color="auto"/>
                <w:bottom w:val="none" w:sz="0" w:space="0" w:color="auto"/>
                <w:right w:val="none" w:sz="0" w:space="0" w:color="auto"/>
              </w:divBdr>
            </w:div>
            <w:div w:id="1778795699">
              <w:marLeft w:val="0"/>
              <w:marRight w:val="0"/>
              <w:marTop w:val="0"/>
              <w:marBottom w:val="0"/>
              <w:divBdr>
                <w:top w:val="none" w:sz="0" w:space="0" w:color="auto"/>
                <w:left w:val="none" w:sz="0" w:space="0" w:color="auto"/>
                <w:bottom w:val="none" w:sz="0" w:space="0" w:color="auto"/>
                <w:right w:val="none" w:sz="0" w:space="0" w:color="auto"/>
              </w:divBdr>
            </w:div>
            <w:div w:id="835801325">
              <w:marLeft w:val="0"/>
              <w:marRight w:val="0"/>
              <w:marTop w:val="0"/>
              <w:marBottom w:val="0"/>
              <w:divBdr>
                <w:top w:val="none" w:sz="0" w:space="0" w:color="auto"/>
                <w:left w:val="none" w:sz="0" w:space="0" w:color="auto"/>
                <w:bottom w:val="none" w:sz="0" w:space="0" w:color="auto"/>
                <w:right w:val="none" w:sz="0" w:space="0" w:color="auto"/>
              </w:divBdr>
            </w:div>
            <w:div w:id="820148717">
              <w:marLeft w:val="0"/>
              <w:marRight w:val="0"/>
              <w:marTop w:val="0"/>
              <w:marBottom w:val="0"/>
              <w:divBdr>
                <w:top w:val="none" w:sz="0" w:space="0" w:color="auto"/>
                <w:left w:val="none" w:sz="0" w:space="0" w:color="auto"/>
                <w:bottom w:val="none" w:sz="0" w:space="0" w:color="auto"/>
                <w:right w:val="none" w:sz="0" w:space="0" w:color="auto"/>
              </w:divBdr>
            </w:div>
            <w:div w:id="831140514">
              <w:marLeft w:val="0"/>
              <w:marRight w:val="0"/>
              <w:marTop w:val="0"/>
              <w:marBottom w:val="0"/>
              <w:divBdr>
                <w:top w:val="none" w:sz="0" w:space="0" w:color="auto"/>
                <w:left w:val="none" w:sz="0" w:space="0" w:color="auto"/>
                <w:bottom w:val="none" w:sz="0" w:space="0" w:color="auto"/>
                <w:right w:val="none" w:sz="0" w:space="0" w:color="auto"/>
              </w:divBdr>
            </w:div>
            <w:div w:id="163906490">
              <w:marLeft w:val="0"/>
              <w:marRight w:val="0"/>
              <w:marTop w:val="0"/>
              <w:marBottom w:val="0"/>
              <w:divBdr>
                <w:top w:val="none" w:sz="0" w:space="0" w:color="auto"/>
                <w:left w:val="none" w:sz="0" w:space="0" w:color="auto"/>
                <w:bottom w:val="none" w:sz="0" w:space="0" w:color="auto"/>
                <w:right w:val="none" w:sz="0" w:space="0" w:color="auto"/>
              </w:divBdr>
            </w:div>
            <w:div w:id="151913406">
              <w:marLeft w:val="0"/>
              <w:marRight w:val="0"/>
              <w:marTop w:val="0"/>
              <w:marBottom w:val="0"/>
              <w:divBdr>
                <w:top w:val="none" w:sz="0" w:space="0" w:color="auto"/>
                <w:left w:val="none" w:sz="0" w:space="0" w:color="auto"/>
                <w:bottom w:val="none" w:sz="0" w:space="0" w:color="auto"/>
                <w:right w:val="none" w:sz="0" w:space="0" w:color="auto"/>
              </w:divBdr>
            </w:div>
            <w:div w:id="155348114">
              <w:marLeft w:val="0"/>
              <w:marRight w:val="0"/>
              <w:marTop w:val="0"/>
              <w:marBottom w:val="0"/>
              <w:divBdr>
                <w:top w:val="none" w:sz="0" w:space="0" w:color="auto"/>
                <w:left w:val="none" w:sz="0" w:space="0" w:color="auto"/>
                <w:bottom w:val="none" w:sz="0" w:space="0" w:color="auto"/>
                <w:right w:val="none" w:sz="0" w:space="0" w:color="auto"/>
              </w:divBdr>
            </w:div>
            <w:div w:id="1169633601">
              <w:marLeft w:val="0"/>
              <w:marRight w:val="0"/>
              <w:marTop w:val="0"/>
              <w:marBottom w:val="0"/>
              <w:divBdr>
                <w:top w:val="none" w:sz="0" w:space="0" w:color="auto"/>
                <w:left w:val="none" w:sz="0" w:space="0" w:color="auto"/>
                <w:bottom w:val="none" w:sz="0" w:space="0" w:color="auto"/>
                <w:right w:val="none" w:sz="0" w:space="0" w:color="auto"/>
              </w:divBdr>
            </w:div>
            <w:div w:id="376977903">
              <w:marLeft w:val="0"/>
              <w:marRight w:val="0"/>
              <w:marTop w:val="0"/>
              <w:marBottom w:val="0"/>
              <w:divBdr>
                <w:top w:val="none" w:sz="0" w:space="0" w:color="auto"/>
                <w:left w:val="none" w:sz="0" w:space="0" w:color="auto"/>
                <w:bottom w:val="none" w:sz="0" w:space="0" w:color="auto"/>
                <w:right w:val="none" w:sz="0" w:space="0" w:color="auto"/>
              </w:divBdr>
            </w:div>
            <w:div w:id="668606256">
              <w:marLeft w:val="0"/>
              <w:marRight w:val="0"/>
              <w:marTop w:val="0"/>
              <w:marBottom w:val="0"/>
              <w:divBdr>
                <w:top w:val="none" w:sz="0" w:space="0" w:color="auto"/>
                <w:left w:val="none" w:sz="0" w:space="0" w:color="auto"/>
                <w:bottom w:val="none" w:sz="0" w:space="0" w:color="auto"/>
                <w:right w:val="none" w:sz="0" w:space="0" w:color="auto"/>
              </w:divBdr>
            </w:div>
            <w:div w:id="126822570">
              <w:marLeft w:val="0"/>
              <w:marRight w:val="0"/>
              <w:marTop w:val="0"/>
              <w:marBottom w:val="0"/>
              <w:divBdr>
                <w:top w:val="none" w:sz="0" w:space="0" w:color="auto"/>
                <w:left w:val="none" w:sz="0" w:space="0" w:color="auto"/>
                <w:bottom w:val="none" w:sz="0" w:space="0" w:color="auto"/>
                <w:right w:val="none" w:sz="0" w:space="0" w:color="auto"/>
              </w:divBdr>
            </w:div>
            <w:div w:id="533927940">
              <w:marLeft w:val="0"/>
              <w:marRight w:val="0"/>
              <w:marTop w:val="0"/>
              <w:marBottom w:val="0"/>
              <w:divBdr>
                <w:top w:val="none" w:sz="0" w:space="0" w:color="auto"/>
                <w:left w:val="none" w:sz="0" w:space="0" w:color="auto"/>
                <w:bottom w:val="none" w:sz="0" w:space="0" w:color="auto"/>
                <w:right w:val="none" w:sz="0" w:space="0" w:color="auto"/>
              </w:divBdr>
            </w:div>
            <w:div w:id="1363899002">
              <w:marLeft w:val="0"/>
              <w:marRight w:val="0"/>
              <w:marTop w:val="0"/>
              <w:marBottom w:val="0"/>
              <w:divBdr>
                <w:top w:val="none" w:sz="0" w:space="0" w:color="auto"/>
                <w:left w:val="none" w:sz="0" w:space="0" w:color="auto"/>
                <w:bottom w:val="none" w:sz="0" w:space="0" w:color="auto"/>
                <w:right w:val="none" w:sz="0" w:space="0" w:color="auto"/>
              </w:divBdr>
            </w:div>
            <w:div w:id="1290668204">
              <w:marLeft w:val="0"/>
              <w:marRight w:val="0"/>
              <w:marTop w:val="0"/>
              <w:marBottom w:val="0"/>
              <w:divBdr>
                <w:top w:val="none" w:sz="0" w:space="0" w:color="auto"/>
                <w:left w:val="none" w:sz="0" w:space="0" w:color="auto"/>
                <w:bottom w:val="none" w:sz="0" w:space="0" w:color="auto"/>
                <w:right w:val="none" w:sz="0" w:space="0" w:color="auto"/>
              </w:divBdr>
            </w:div>
            <w:div w:id="1081486626">
              <w:marLeft w:val="0"/>
              <w:marRight w:val="0"/>
              <w:marTop w:val="0"/>
              <w:marBottom w:val="0"/>
              <w:divBdr>
                <w:top w:val="none" w:sz="0" w:space="0" w:color="auto"/>
                <w:left w:val="none" w:sz="0" w:space="0" w:color="auto"/>
                <w:bottom w:val="none" w:sz="0" w:space="0" w:color="auto"/>
                <w:right w:val="none" w:sz="0" w:space="0" w:color="auto"/>
              </w:divBdr>
            </w:div>
            <w:div w:id="298607772">
              <w:marLeft w:val="0"/>
              <w:marRight w:val="0"/>
              <w:marTop w:val="0"/>
              <w:marBottom w:val="0"/>
              <w:divBdr>
                <w:top w:val="none" w:sz="0" w:space="0" w:color="auto"/>
                <w:left w:val="none" w:sz="0" w:space="0" w:color="auto"/>
                <w:bottom w:val="none" w:sz="0" w:space="0" w:color="auto"/>
                <w:right w:val="none" w:sz="0" w:space="0" w:color="auto"/>
              </w:divBdr>
            </w:div>
            <w:div w:id="1284848089">
              <w:marLeft w:val="0"/>
              <w:marRight w:val="0"/>
              <w:marTop w:val="0"/>
              <w:marBottom w:val="0"/>
              <w:divBdr>
                <w:top w:val="none" w:sz="0" w:space="0" w:color="auto"/>
                <w:left w:val="none" w:sz="0" w:space="0" w:color="auto"/>
                <w:bottom w:val="none" w:sz="0" w:space="0" w:color="auto"/>
                <w:right w:val="none" w:sz="0" w:space="0" w:color="auto"/>
              </w:divBdr>
            </w:div>
            <w:div w:id="1641878916">
              <w:marLeft w:val="0"/>
              <w:marRight w:val="0"/>
              <w:marTop w:val="0"/>
              <w:marBottom w:val="0"/>
              <w:divBdr>
                <w:top w:val="none" w:sz="0" w:space="0" w:color="auto"/>
                <w:left w:val="none" w:sz="0" w:space="0" w:color="auto"/>
                <w:bottom w:val="none" w:sz="0" w:space="0" w:color="auto"/>
                <w:right w:val="none" w:sz="0" w:space="0" w:color="auto"/>
              </w:divBdr>
            </w:div>
            <w:div w:id="1958872932">
              <w:marLeft w:val="0"/>
              <w:marRight w:val="0"/>
              <w:marTop w:val="0"/>
              <w:marBottom w:val="0"/>
              <w:divBdr>
                <w:top w:val="none" w:sz="0" w:space="0" w:color="auto"/>
                <w:left w:val="none" w:sz="0" w:space="0" w:color="auto"/>
                <w:bottom w:val="none" w:sz="0" w:space="0" w:color="auto"/>
                <w:right w:val="none" w:sz="0" w:space="0" w:color="auto"/>
              </w:divBdr>
            </w:div>
            <w:div w:id="174078601">
              <w:marLeft w:val="0"/>
              <w:marRight w:val="0"/>
              <w:marTop w:val="0"/>
              <w:marBottom w:val="0"/>
              <w:divBdr>
                <w:top w:val="none" w:sz="0" w:space="0" w:color="auto"/>
                <w:left w:val="none" w:sz="0" w:space="0" w:color="auto"/>
                <w:bottom w:val="none" w:sz="0" w:space="0" w:color="auto"/>
                <w:right w:val="none" w:sz="0" w:space="0" w:color="auto"/>
              </w:divBdr>
            </w:div>
            <w:div w:id="826213827">
              <w:marLeft w:val="0"/>
              <w:marRight w:val="0"/>
              <w:marTop w:val="0"/>
              <w:marBottom w:val="0"/>
              <w:divBdr>
                <w:top w:val="none" w:sz="0" w:space="0" w:color="auto"/>
                <w:left w:val="none" w:sz="0" w:space="0" w:color="auto"/>
                <w:bottom w:val="none" w:sz="0" w:space="0" w:color="auto"/>
                <w:right w:val="none" w:sz="0" w:space="0" w:color="auto"/>
              </w:divBdr>
            </w:div>
            <w:div w:id="542907708">
              <w:marLeft w:val="0"/>
              <w:marRight w:val="0"/>
              <w:marTop w:val="0"/>
              <w:marBottom w:val="0"/>
              <w:divBdr>
                <w:top w:val="none" w:sz="0" w:space="0" w:color="auto"/>
                <w:left w:val="none" w:sz="0" w:space="0" w:color="auto"/>
                <w:bottom w:val="none" w:sz="0" w:space="0" w:color="auto"/>
                <w:right w:val="none" w:sz="0" w:space="0" w:color="auto"/>
              </w:divBdr>
            </w:div>
            <w:div w:id="183909943">
              <w:marLeft w:val="0"/>
              <w:marRight w:val="0"/>
              <w:marTop w:val="0"/>
              <w:marBottom w:val="0"/>
              <w:divBdr>
                <w:top w:val="none" w:sz="0" w:space="0" w:color="auto"/>
                <w:left w:val="none" w:sz="0" w:space="0" w:color="auto"/>
                <w:bottom w:val="none" w:sz="0" w:space="0" w:color="auto"/>
                <w:right w:val="none" w:sz="0" w:space="0" w:color="auto"/>
              </w:divBdr>
            </w:div>
            <w:div w:id="1664358296">
              <w:marLeft w:val="0"/>
              <w:marRight w:val="0"/>
              <w:marTop w:val="0"/>
              <w:marBottom w:val="0"/>
              <w:divBdr>
                <w:top w:val="none" w:sz="0" w:space="0" w:color="auto"/>
                <w:left w:val="none" w:sz="0" w:space="0" w:color="auto"/>
                <w:bottom w:val="none" w:sz="0" w:space="0" w:color="auto"/>
                <w:right w:val="none" w:sz="0" w:space="0" w:color="auto"/>
              </w:divBdr>
            </w:div>
            <w:div w:id="938487826">
              <w:marLeft w:val="0"/>
              <w:marRight w:val="0"/>
              <w:marTop w:val="0"/>
              <w:marBottom w:val="0"/>
              <w:divBdr>
                <w:top w:val="none" w:sz="0" w:space="0" w:color="auto"/>
                <w:left w:val="none" w:sz="0" w:space="0" w:color="auto"/>
                <w:bottom w:val="none" w:sz="0" w:space="0" w:color="auto"/>
                <w:right w:val="none" w:sz="0" w:space="0" w:color="auto"/>
              </w:divBdr>
            </w:div>
            <w:div w:id="1052123191">
              <w:marLeft w:val="0"/>
              <w:marRight w:val="0"/>
              <w:marTop w:val="0"/>
              <w:marBottom w:val="0"/>
              <w:divBdr>
                <w:top w:val="none" w:sz="0" w:space="0" w:color="auto"/>
                <w:left w:val="none" w:sz="0" w:space="0" w:color="auto"/>
                <w:bottom w:val="none" w:sz="0" w:space="0" w:color="auto"/>
                <w:right w:val="none" w:sz="0" w:space="0" w:color="auto"/>
              </w:divBdr>
            </w:div>
            <w:div w:id="1667323351">
              <w:marLeft w:val="0"/>
              <w:marRight w:val="0"/>
              <w:marTop w:val="0"/>
              <w:marBottom w:val="0"/>
              <w:divBdr>
                <w:top w:val="none" w:sz="0" w:space="0" w:color="auto"/>
                <w:left w:val="none" w:sz="0" w:space="0" w:color="auto"/>
                <w:bottom w:val="none" w:sz="0" w:space="0" w:color="auto"/>
                <w:right w:val="none" w:sz="0" w:space="0" w:color="auto"/>
              </w:divBdr>
            </w:div>
            <w:div w:id="663120034">
              <w:marLeft w:val="0"/>
              <w:marRight w:val="0"/>
              <w:marTop w:val="0"/>
              <w:marBottom w:val="0"/>
              <w:divBdr>
                <w:top w:val="none" w:sz="0" w:space="0" w:color="auto"/>
                <w:left w:val="none" w:sz="0" w:space="0" w:color="auto"/>
                <w:bottom w:val="none" w:sz="0" w:space="0" w:color="auto"/>
                <w:right w:val="none" w:sz="0" w:space="0" w:color="auto"/>
              </w:divBdr>
            </w:div>
            <w:div w:id="771390863">
              <w:marLeft w:val="0"/>
              <w:marRight w:val="0"/>
              <w:marTop w:val="0"/>
              <w:marBottom w:val="0"/>
              <w:divBdr>
                <w:top w:val="none" w:sz="0" w:space="0" w:color="auto"/>
                <w:left w:val="none" w:sz="0" w:space="0" w:color="auto"/>
                <w:bottom w:val="none" w:sz="0" w:space="0" w:color="auto"/>
                <w:right w:val="none" w:sz="0" w:space="0" w:color="auto"/>
              </w:divBdr>
            </w:div>
            <w:div w:id="124852578">
              <w:marLeft w:val="0"/>
              <w:marRight w:val="0"/>
              <w:marTop w:val="0"/>
              <w:marBottom w:val="0"/>
              <w:divBdr>
                <w:top w:val="none" w:sz="0" w:space="0" w:color="auto"/>
                <w:left w:val="none" w:sz="0" w:space="0" w:color="auto"/>
                <w:bottom w:val="none" w:sz="0" w:space="0" w:color="auto"/>
                <w:right w:val="none" w:sz="0" w:space="0" w:color="auto"/>
              </w:divBdr>
            </w:div>
            <w:div w:id="1722047878">
              <w:marLeft w:val="0"/>
              <w:marRight w:val="0"/>
              <w:marTop w:val="0"/>
              <w:marBottom w:val="0"/>
              <w:divBdr>
                <w:top w:val="none" w:sz="0" w:space="0" w:color="auto"/>
                <w:left w:val="none" w:sz="0" w:space="0" w:color="auto"/>
                <w:bottom w:val="none" w:sz="0" w:space="0" w:color="auto"/>
                <w:right w:val="none" w:sz="0" w:space="0" w:color="auto"/>
              </w:divBdr>
            </w:div>
            <w:div w:id="8220588">
              <w:marLeft w:val="0"/>
              <w:marRight w:val="0"/>
              <w:marTop w:val="0"/>
              <w:marBottom w:val="0"/>
              <w:divBdr>
                <w:top w:val="none" w:sz="0" w:space="0" w:color="auto"/>
                <w:left w:val="none" w:sz="0" w:space="0" w:color="auto"/>
                <w:bottom w:val="none" w:sz="0" w:space="0" w:color="auto"/>
                <w:right w:val="none" w:sz="0" w:space="0" w:color="auto"/>
              </w:divBdr>
            </w:div>
            <w:div w:id="1059522694">
              <w:marLeft w:val="0"/>
              <w:marRight w:val="0"/>
              <w:marTop w:val="0"/>
              <w:marBottom w:val="0"/>
              <w:divBdr>
                <w:top w:val="none" w:sz="0" w:space="0" w:color="auto"/>
                <w:left w:val="none" w:sz="0" w:space="0" w:color="auto"/>
                <w:bottom w:val="none" w:sz="0" w:space="0" w:color="auto"/>
                <w:right w:val="none" w:sz="0" w:space="0" w:color="auto"/>
              </w:divBdr>
            </w:div>
            <w:div w:id="85656740">
              <w:marLeft w:val="0"/>
              <w:marRight w:val="0"/>
              <w:marTop w:val="0"/>
              <w:marBottom w:val="0"/>
              <w:divBdr>
                <w:top w:val="none" w:sz="0" w:space="0" w:color="auto"/>
                <w:left w:val="none" w:sz="0" w:space="0" w:color="auto"/>
                <w:bottom w:val="none" w:sz="0" w:space="0" w:color="auto"/>
                <w:right w:val="none" w:sz="0" w:space="0" w:color="auto"/>
              </w:divBdr>
            </w:div>
            <w:div w:id="232476531">
              <w:marLeft w:val="0"/>
              <w:marRight w:val="0"/>
              <w:marTop w:val="0"/>
              <w:marBottom w:val="0"/>
              <w:divBdr>
                <w:top w:val="none" w:sz="0" w:space="0" w:color="auto"/>
                <w:left w:val="none" w:sz="0" w:space="0" w:color="auto"/>
                <w:bottom w:val="none" w:sz="0" w:space="0" w:color="auto"/>
                <w:right w:val="none" w:sz="0" w:space="0" w:color="auto"/>
              </w:divBdr>
            </w:div>
            <w:div w:id="292641031">
              <w:marLeft w:val="0"/>
              <w:marRight w:val="0"/>
              <w:marTop w:val="0"/>
              <w:marBottom w:val="0"/>
              <w:divBdr>
                <w:top w:val="none" w:sz="0" w:space="0" w:color="auto"/>
                <w:left w:val="none" w:sz="0" w:space="0" w:color="auto"/>
                <w:bottom w:val="none" w:sz="0" w:space="0" w:color="auto"/>
                <w:right w:val="none" w:sz="0" w:space="0" w:color="auto"/>
              </w:divBdr>
            </w:div>
            <w:div w:id="262424441">
              <w:marLeft w:val="0"/>
              <w:marRight w:val="0"/>
              <w:marTop w:val="0"/>
              <w:marBottom w:val="0"/>
              <w:divBdr>
                <w:top w:val="none" w:sz="0" w:space="0" w:color="auto"/>
                <w:left w:val="none" w:sz="0" w:space="0" w:color="auto"/>
                <w:bottom w:val="none" w:sz="0" w:space="0" w:color="auto"/>
                <w:right w:val="none" w:sz="0" w:space="0" w:color="auto"/>
              </w:divBdr>
            </w:div>
            <w:div w:id="187179845">
              <w:marLeft w:val="0"/>
              <w:marRight w:val="0"/>
              <w:marTop w:val="0"/>
              <w:marBottom w:val="0"/>
              <w:divBdr>
                <w:top w:val="none" w:sz="0" w:space="0" w:color="auto"/>
                <w:left w:val="none" w:sz="0" w:space="0" w:color="auto"/>
                <w:bottom w:val="none" w:sz="0" w:space="0" w:color="auto"/>
                <w:right w:val="none" w:sz="0" w:space="0" w:color="auto"/>
              </w:divBdr>
            </w:div>
            <w:div w:id="596402594">
              <w:marLeft w:val="0"/>
              <w:marRight w:val="0"/>
              <w:marTop w:val="0"/>
              <w:marBottom w:val="0"/>
              <w:divBdr>
                <w:top w:val="none" w:sz="0" w:space="0" w:color="auto"/>
                <w:left w:val="none" w:sz="0" w:space="0" w:color="auto"/>
                <w:bottom w:val="none" w:sz="0" w:space="0" w:color="auto"/>
                <w:right w:val="none" w:sz="0" w:space="0" w:color="auto"/>
              </w:divBdr>
            </w:div>
            <w:div w:id="888344160">
              <w:marLeft w:val="0"/>
              <w:marRight w:val="0"/>
              <w:marTop w:val="0"/>
              <w:marBottom w:val="0"/>
              <w:divBdr>
                <w:top w:val="none" w:sz="0" w:space="0" w:color="auto"/>
                <w:left w:val="none" w:sz="0" w:space="0" w:color="auto"/>
                <w:bottom w:val="none" w:sz="0" w:space="0" w:color="auto"/>
                <w:right w:val="none" w:sz="0" w:space="0" w:color="auto"/>
              </w:divBdr>
            </w:div>
            <w:div w:id="207910832">
              <w:marLeft w:val="0"/>
              <w:marRight w:val="0"/>
              <w:marTop w:val="0"/>
              <w:marBottom w:val="0"/>
              <w:divBdr>
                <w:top w:val="none" w:sz="0" w:space="0" w:color="auto"/>
                <w:left w:val="none" w:sz="0" w:space="0" w:color="auto"/>
                <w:bottom w:val="none" w:sz="0" w:space="0" w:color="auto"/>
                <w:right w:val="none" w:sz="0" w:space="0" w:color="auto"/>
              </w:divBdr>
            </w:div>
            <w:div w:id="898636521">
              <w:marLeft w:val="0"/>
              <w:marRight w:val="0"/>
              <w:marTop w:val="0"/>
              <w:marBottom w:val="0"/>
              <w:divBdr>
                <w:top w:val="none" w:sz="0" w:space="0" w:color="auto"/>
                <w:left w:val="none" w:sz="0" w:space="0" w:color="auto"/>
                <w:bottom w:val="none" w:sz="0" w:space="0" w:color="auto"/>
                <w:right w:val="none" w:sz="0" w:space="0" w:color="auto"/>
              </w:divBdr>
            </w:div>
            <w:div w:id="1819614224">
              <w:marLeft w:val="0"/>
              <w:marRight w:val="0"/>
              <w:marTop w:val="0"/>
              <w:marBottom w:val="0"/>
              <w:divBdr>
                <w:top w:val="none" w:sz="0" w:space="0" w:color="auto"/>
                <w:left w:val="none" w:sz="0" w:space="0" w:color="auto"/>
                <w:bottom w:val="none" w:sz="0" w:space="0" w:color="auto"/>
                <w:right w:val="none" w:sz="0" w:space="0" w:color="auto"/>
              </w:divBdr>
            </w:div>
            <w:div w:id="883954312">
              <w:marLeft w:val="0"/>
              <w:marRight w:val="0"/>
              <w:marTop w:val="0"/>
              <w:marBottom w:val="0"/>
              <w:divBdr>
                <w:top w:val="none" w:sz="0" w:space="0" w:color="auto"/>
                <w:left w:val="none" w:sz="0" w:space="0" w:color="auto"/>
                <w:bottom w:val="none" w:sz="0" w:space="0" w:color="auto"/>
                <w:right w:val="none" w:sz="0" w:space="0" w:color="auto"/>
              </w:divBdr>
            </w:div>
            <w:div w:id="1853758311">
              <w:marLeft w:val="0"/>
              <w:marRight w:val="0"/>
              <w:marTop w:val="0"/>
              <w:marBottom w:val="0"/>
              <w:divBdr>
                <w:top w:val="none" w:sz="0" w:space="0" w:color="auto"/>
                <w:left w:val="none" w:sz="0" w:space="0" w:color="auto"/>
                <w:bottom w:val="none" w:sz="0" w:space="0" w:color="auto"/>
                <w:right w:val="none" w:sz="0" w:space="0" w:color="auto"/>
              </w:divBdr>
            </w:div>
            <w:div w:id="1352027098">
              <w:marLeft w:val="0"/>
              <w:marRight w:val="0"/>
              <w:marTop w:val="0"/>
              <w:marBottom w:val="0"/>
              <w:divBdr>
                <w:top w:val="none" w:sz="0" w:space="0" w:color="auto"/>
                <w:left w:val="none" w:sz="0" w:space="0" w:color="auto"/>
                <w:bottom w:val="none" w:sz="0" w:space="0" w:color="auto"/>
                <w:right w:val="none" w:sz="0" w:space="0" w:color="auto"/>
              </w:divBdr>
            </w:div>
            <w:div w:id="282807082">
              <w:marLeft w:val="0"/>
              <w:marRight w:val="0"/>
              <w:marTop w:val="0"/>
              <w:marBottom w:val="0"/>
              <w:divBdr>
                <w:top w:val="none" w:sz="0" w:space="0" w:color="auto"/>
                <w:left w:val="none" w:sz="0" w:space="0" w:color="auto"/>
                <w:bottom w:val="none" w:sz="0" w:space="0" w:color="auto"/>
                <w:right w:val="none" w:sz="0" w:space="0" w:color="auto"/>
              </w:divBdr>
            </w:div>
            <w:div w:id="979840741">
              <w:marLeft w:val="0"/>
              <w:marRight w:val="0"/>
              <w:marTop w:val="0"/>
              <w:marBottom w:val="0"/>
              <w:divBdr>
                <w:top w:val="none" w:sz="0" w:space="0" w:color="auto"/>
                <w:left w:val="none" w:sz="0" w:space="0" w:color="auto"/>
                <w:bottom w:val="none" w:sz="0" w:space="0" w:color="auto"/>
                <w:right w:val="none" w:sz="0" w:space="0" w:color="auto"/>
              </w:divBdr>
            </w:div>
            <w:div w:id="194274332">
              <w:marLeft w:val="0"/>
              <w:marRight w:val="0"/>
              <w:marTop w:val="0"/>
              <w:marBottom w:val="0"/>
              <w:divBdr>
                <w:top w:val="none" w:sz="0" w:space="0" w:color="auto"/>
                <w:left w:val="none" w:sz="0" w:space="0" w:color="auto"/>
                <w:bottom w:val="none" w:sz="0" w:space="0" w:color="auto"/>
                <w:right w:val="none" w:sz="0" w:space="0" w:color="auto"/>
              </w:divBdr>
            </w:div>
            <w:div w:id="759912956">
              <w:marLeft w:val="0"/>
              <w:marRight w:val="0"/>
              <w:marTop w:val="0"/>
              <w:marBottom w:val="0"/>
              <w:divBdr>
                <w:top w:val="none" w:sz="0" w:space="0" w:color="auto"/>
                <w:left w:val="none" w:sz="0" w:space="0" w:color="auto"/>
                <w:bottom w:val="none" w:sz="0" w:space="0" w:color="auto"/>
                <w:right w:val="none" w:sz="0" w:space="0" w:color="auto"/>
              </w:divBdr>
            </w:div>
            <w:div w:id="837844905">
              <w:marLeft w:val="0"/>
              <w:marRight w:val="0"/>
              <w:marTop w:val="0"/>
              <w:marBottom w:val="0"/>
              <w:divBdr>
                <w:top w:val="none" w:sz="0" w:space="0" w:color="auto"/>
                <w:left w:val="none" w:sz="0" w:space="0" w:color="auto"/>
                <w:bottom w:val="none" w:sz="0" w:space="0" w:color="auto"/>
                <w:right w:val="none" w:sz="0" w:space="0" w:color="auto"/>
              </w:divBdr>
            </w:div>
            <w:div w:id="905382234">
              <w:marLeft w:val="0"/>
              <w:marRight w:val="0"/>
              <w:marTop w:val="0"/>
              <w:marBottom w:val="0"/>
              <w:divBdr>
                <w:top w:val="none" w:sz="0" w:space="0" w:color="auto"/>
                <w:left w:val="none" w:sz="0" w:space="0" w:color="auto"/>
                <w:bottom w:val="none" w:sz="0" w:space="0" w:color="auto"/>
                <w:right w:val="none" w:sz="0" w:space="0" w:color="auto"/>
              </w:divBdr>
            </w:div>
            <w:div w:id="1178038432">
              <w:marLeft w:val="0"/>
              <w:marRight w:val="0"/>
              <w:marTop w:val="0"/>
              <w:marBottom w:val="0"/>
              <w:divBdr>
                <w:top w:val="none" w:sz="0" w:space="0" w:color="auto"/>
                <w:left w:val="none" w:sz="0" w:space="0" w:color="auto"/>
                <w:bottom w:val="none" w:sz="0" w:space="0" w:color="auto"/>
                <w:right w:val="none" w:sz="0" w:space="0" w:color="auto"/>
              </w:divBdr>
            </w:div>
            <w:div w:id="1422793498">
              <w:marLeft w:val="0"/>
              <w:marRight w:val="0"/>
              <w:marTop w:val="0"/>
              <w:marBottom w:val="0"/>
              <w:divBdr>
                <w:top w:val="none" w:sz="0" w:space="0" w:color="auto"/>
                <w:left w:val="none" w:sz="0" w:space="0" w:color="auto"/>
                <w:bottom w:val="none" w:sz="0" w:space="0" w:color="auto"/>
                <w:right w:val="none" w:sz="0" w:space="0" w:color="auto"/>
              </w:divBdr>
            </w:div>
            <w:div w:id="990210338">
              <w:marLeft w:val="0"/>
              <w:marRight w:val="0"/>
              <w:marTop w:val="0"/>
              <w:marBottom w:val="0"/>
              <w:divBdr>
                <w:top w:val="none" w:sz="0" w:space="0" w:color="auto"/>
                <w:left w:val="none" w:sz="0" w:space="0" w:color="auto"/>
                <w:bottom w:val="none" w:sz="0" w:space="0" w:color="auto"/>
                <w:right w:val="none" w:sz="0" w:space="0" w:color="auto"/>
              </w:divBdr>
            </w:div>
            <w:div w:id="1803963772">
              <w:marLeft w:val="0"/>
              <w:marRight w:val="0"/>
              <w:marTop w:val="0"/>
              <w:marBottom w:val="0"/>
              <w:divBdr>
                <w:top w:val="none" w:sz="0" w:space="0" w:color="auto"/>
                <w:left w:val="none" w:sz="0" w:space="0" w:color="auto"/>
                <w:bottom w:val="none" w:sz="0" w:space="0" w:color="auto"/>
                <w:right w:val="none" w:sz="0" w:space="0" w:color="auto"/>
              </w:divBdr>
            </w:div>
            <w:div w:id="958074084">
              <w:marLeft w:val="0"/>
              <w:marRight w:val="0"/>
              <w:marTop w:val="0"/>
              <w:marBottom w:val="0"/>
              <w:divBdr>
                <w:top w:val="none" w:sz="0" w:space="0" w:color="auto"/>
                <w:left w:val="none" w:sz="0" w:space="0" w:color="auto"/>
                <w:bottom w:val="none" w:sz="0" w:space="0" w:color="auto"/>
                <w:right w:val="none" w:sz="0" w:space="0" w:color="auto"/>
              </w:divBdr>
            </w:div>
            <w:div w:id="103815376">
              <w:marLeft w:val="0"/>
              <w:marRight w:val="0"/>
              <w:marTop w:val="0"/>
              <w:marBottom w:val="0"/>
              <w:divBdr>
                <w:top w:val="none" w:sz="0" w:space="0" w:color="auto"/>
                <w:left w:val="none" w:sz="0" w:space="0" w:color="auto"/>
                <w:bottom w:val="none" w:sz="0" w:space="0" w:color="auto"/>
                <w:right w:val="none" w:sz="0" w:space="0" w:color="auto"/>
              </w:divBdr>
            </w:div>
            <w:div w:id="1853454470">
              <w:marLeft w:val="0"/>
              <w:marRight w:val="0"/>
              <w:marTop w:val="0"/>
              <w:marBottom w:val="0"/>
              <w:divBdr>
                <w:top w:val="none" w:sz="0" w:space="0" w:color="auto"/>
                <w:left w:val="none" w:sz="0" w:space="0" w:color="auto"/>
                <w:bottom w:val="none" w:sz="0" w:space="0" w:color="auto"/>
                <w:right w:val="none" w:sz="0" w:space="0" w:color="auto"/>
              </w:divBdr>
            </w:div>
            <w:div w:id="1716855129">
              <w:marLeft w:val="0"/>
              <w:marRight w:val="0"/>
              <w:marTop w:val="0"/>
              <w:marBottom w:val="0"/>
              <w:divBdr>
                <w:top w:val="none" w:sz="0" w:space="0" w:color="auto"/>
                <w:left w:val="none" w:sz="0" w:space="0" w:color="auto"/>
                <w:bottom w:val="none" w:sz="0" w:space="0" w:color="auto"/>
                <w:right w:val="none" w:sz="0" w:space="0" w:color="auto"/>
              </w:divBdr>
            </w:div>
            <w:div w:id="1525360113">
              <w:marLeft w:val="0"/>
              <w:marRight w:val="0"/>
              <w:marTop w:val="0"/>
              <w:marBottom w:val="0"/>
              <w:divBdr>
                <w:top w:val="none" w:sz="0" w:space="0" w:color="auto"/>
                <w:left w:val="none" w:sz="0" w:space="0" w:color="auto"/>
                <w:bottom w:val="none" w:sz="0" w:space="0" w:color="auto"/>
                <w:right w:val="none" w:sz="0" w:space="0" w:color="auto"/>
              </w:divBdr>
            </w:div>
            <w:div w:id="610741034">
              <w:marLeft w:val="0"/>
              <w:marRight w:val="0"/>
              <w:marTop w:val="0"/>
              <w:marBottom w:val="0"/>
              <w:divBdr>
                <w:top w:val="none" w:sz="0" w:space="0" w:color="auto"/>
                <w:left w:val="none" w:sz="0" w:space="0" w:color="auto"/>
                <w:bottom w:val="none" w:sz="0" w:space="0" w:color="auto"/>
                <w:right w:val="none" w:sz="0" w:space="0" w:color="auto"/>
              </w:divBdr>
            </w:div>
            <w:div w:id="228348331">
              <w:marLeft w:val="0"/>
              <w:marRight w:val="0"/>
              <w:marTop w:val="0"/>
              <w:marBottom w:val="0"/>
              <w:divBdr>
                <w:top w:val="none" w:sz="0" w:space="0" w:color="auto"/>
                <w:left w:val="none" w:sz="0" w:space="0" w:color="auto"/>
                <w:bottom w:val="none" w:sz="0" w:space="0" w:color="auto"/>
                <w:right w:val="none" w:sz="0" w:space="0" w:color="auto"/>
              </w:divBdr>
            </w:div>
            <w:div w:id="799802339">
              <w:marLeft w:val="0"/>
              <w:marRight w:val="0"/>
              <w:marTop w:val="0"/>
              <w:marBottom w:val="0"/>
              <w:divBdr>
                <w:top w:val="none" w:sz="0" w:space="0" w:color="auto"/>
                <w:left w:val="none" w:sz="0" w:space="0" w:color="auto"/>
                <w:bottom w:val="none" w:sz="0" w:space="0" w:color="auto"/>
                <w:right w:val="none" w:sz="0" w:space="0" w:color="auto"/>
              </w:divBdr>
            </w:div>
            <w:div w:id="519590377">
              <w:marLeft w:val="0"/>
              <w:marRight w:val="0"/>
              <w:marTop w:val="0"/>
              <w:marBottom w:val="0"/>
              <w:divBdr>
                <w:top w:val="none" w:sz="0" w:space="0" w:color="auto"/>
                <w:left w:val="none" w:sz="0" w:space="0" w:color="auto"/>
                <w:bottom w:val="none" w:sz="0" w:space="0" w:color="auto"/>
                <w:right w:val="none" w:sz="0" w:space="0" w:color="auto"/>
              </w:divBdr>
            </w:div>
            <w:div w:id="2113088229">
              <w:marLeft w:val="0"/>
              <w:marRight w:val="0"/>
              <w:marTop w:val="0"/>
              <w:marBottom w:val="0"/>
              <w:divBdr>
                <w:top w:val="none" w:sz="0" w:space="0" w:color="auto"/>
                <w:left w:val="none" w:sz="0" w:space="0" w:color="auto"/>
                <w:bottom w:val="none" w:sz="0" w:space="0" w:color="auto"/>
                <w:right w:val="none" w:sz="0" w:space="0" w:color="auto"/>
              </w:divBdr>
            </w:div>
            <w:div w:id="885485200">
              <w:marLeft w:val="0"/>
              <w:marRight w:val="0"/>
              <w:marTop w:val="0"/>
              <w:marBottom w:val="0"/>
              <w:divBdr>
                <w:top w:val="none" w:sz="0" w:space="0" w:color="auto"/>
                <w:left w:val="none" w:sz="0" w:space="0" w:color="auto"/>
                <w:bottom w:val="none" w:sz="0" w:space="0" w:color="auto"/>
                <w:right w:val="none" w:sz="0" w:space="0" w:color="auto"/>
              </w:divBdr>
            </w:div>
            <w:div w:id="760760279">
              <w:marLeft w:val="0"/>
              <w:marRight w:val="0"/>
              <w:marTop w:val="0"/>
              <w:marBottom w:val="0"/>
              <w:divBdr>
                <w:top w:val="none" w:sz="0" w:space="0" w:color="auto"/>
                <w:left w:val="none" w:sz="0" w:space="0" w:color="auto"/>
                <w:bottom w:val="none" w:sz="0" w:space="0" w:color="auto"/>
                <w:right w:val="none" w:sz="0" w:space="0" w:color="auto"/>
              </w:divBdr>
            </w:div>
            <w:div w:id="533661239">
              <w:marLeft w:val="0"/>
              <w:marRight w:val="0"/>
              <w:marTop w:val="0"/>
              <w:marBottom w:val="0"/>
              <w:divBdr>
                <w:top w:val="none" w:sz="0" w:space="0" w:color="auto"/>
                <w:left w:val="none" w:sz="0" w:space="0" w:color="auto"/>
                <w:bottom w:val="none" w:sz="0" w:space="0" w:color="auto"/>
                <w:right w:val="none" w:sz="0" w:space="0" w:color="auto"/>
              </w:divBdr>
            </w:div>
            <w:div w:id="1827041613">
              <w:marLeft w:val="0"/>
              <w:marRight w:val="0"/>
              <w:marTop w:val="0"/>
              <w:marBottom w:val="0"/>
              <w:divBdr>
                <w:top w:val="none" w:sz="0" w:space="0" w:color="auto"/>
                <w:left w:val="none" w:sz="0" w:space="0" w:color="auto"/>
                <w:bottom w:val="none" w:sz="0" w:space="0" w:color="auto"/>
                <w:right w:val="none" w:sz="0" w:space="0" w:color="auto"/>
              </w:divBdr>
            </w:div>
            <w:div w:id="894311602">
              <w:marLeft w:val="0"/>
              <w:marRight w:val="0"/>
              <w:marTop w:val="0"/>
              <w:marBottom w:val="0"/>
              <w:divBdr>
                <w:top w:val="none" w:sz="0" w:space="0" w:color="auto"/>
                <w:left w:val="none" w:sz="0" w:space="0" w:color="auto"/>
                <w:bottom w:val="none" w:sz="0" w:space="0" w:color="auto"/>
                <w:right w:val="none" w:sz="0" w:space="0" w:color="auto"/>
              </w:divBdr>
            </w:div>
            <w:div w:id="1808352943">
              <w:marLeft w:val="0"/>
              <w:marRight w:val="0"/>
              <w:marTop w:val="0"/>
              <w:marBottom w:val="0"/>
              <w:divBdr>
                <w:top w:val="none" w:sz="0" w:space="0" w:color="auto"/>
                <w:left w:val="none" w:sz="0" w:space="0" w:color="auto"/>
                <w:bottom w:val="none" w:sz="0" w:space="0" w:color="auto"/>
                <w:right w:val="none" w:sz="0" w:space="0" w:color="auto"/>
              </w:divBdr>
            </w:div>
            <w:div w:id="1250459016">
              <w:marLeft w:val="0"/>
              <w:marRight w:val="0"/>
              <w:marTop w:val="0"/>
              <w:marBottom w:val="0"/>
              <w:divBdr>
                <w:top w:val="none" w:sz="0" w:space="0" w:color="auto"/>
                <w:left w:val="none" w:sz="0" w:space="0" w:color="auto"/>
                <w:bottom w:val="none" w:sz="0" w:space="0" w:color="auto"/>
                <w:right w:val="none" w:sz="0" w:space="0" w:color="auto"/>
              </w:divBdr>
            </w:div>
            <w:div w:id="1895382801">
              <w:marLeft w:val="0"/>
              <w:marRight w:val="0"/>
              <w:marTop w:val="0"/>
              <w:marBottom w:val="0"/>
              <w:divBdr>
                <w:top w:val="none" w:sz="0" w:space="0" w:color="auto"/>
                <w:left w:val="none" w:sz="0" w:space="0" w:color="auto"/>
                <w:bottom w:val="none" w:sz="0" w:space="0" w:color="auto"/>
                <w:right w:val="none" w:sz="0" w:space="0" w:color="auto"/>
              </w:divBdr>
            </w:div>
            <w:div w:id="190341164">
              <w:marLeft w:val="0"/>
              <w:marRight w:val="0"/>
              <w:marTop w:val="0"/>
              <w:marBottom w:val="0"/>
              <w:divBdr>
                <w:top w:val="none" w:sz="0" w:space="0" w:color="auto"/>
                <w:left w:val="none" w:sz="0" w:space="0" w:color="auto"/>
                <w:bottom w:val="none" w:sz="0" w:space="0" w:color="auto"/>
                <w:right w:val="none" w:sz="0" w:space="0" w:color="auto"/>
              </w:divBdr>
            </w:div>
            <w:div w:id="468328506">
              <w:marLeft w:val="0"/>
              <w:marRight w:val="0"/>
              <w:marTop w:val="0"/>
              <w:marBottom w:val="0"/>
              <w:divBdr>
                <w:top w:val="none" w:sz="0" w:space="0" w:color="auto"/>
                <w:left w:val="none" w:sz="0" w:space="0" w:color="auto"/>
                <w:bottom w:val="none" w:sz="0" w:space="0" w:color="auto"/>
                <w:right w:val="none" w:sz="0" w:space="0" w:color="auto"/>
              </w:divBdr>
            </w:div>
            <w:div w:id="1655177593">
              <w:marLeft w:val="0"/>
              <w:marRight w:val="0"/>
              <w:marTop w:val="0"/>
              <w:marBottom w:val="0"/>
              <w:divBdr>
                <w:top w:val="none" w:sz="0" w:space="0" w:color="auto"/>
                <w:left w:val="none" w:sz="0" w:space="0" w:color="auto"/>
                <w:bottom w:val="none" w:sz="0" w:space="0" w:color="auto"/>
                <w:right w:val="none" w:sz="0" w:space="0" w:color="auto"/>
              </w:divBdr>
            </w:div>
            <w:div w:id="1964191860">
              <w:marLeft w:val="0"/>
              <w:marRight w:val="0"/>
              <w:marTop w:val="0"/>
              <w:marBottom w:val="0"/>
              <w:divBdr>
                <w:top w:val="none" w:sz="0" w:space="0" w:color="auto"/>
                <w:left w:val="none" w:sz="0" w:space="0" w:color="auto"/>
                <w:bottom w:val="none" w:sz="0" w:space="0" w:color="auto"/>
                <w:right w:val="none" w:sz="0" w:space="0" w:color="auto"/>
              </w:divBdr>
            </w:div>
            <w:div w:id="1652783428">
              <w:marLeft w:val="0"/>
              <w:marRight w:val="0"/>
              <w:marTop w:val="0"/>
              <w:marBottom w:val="0"/>
              <w:divBdr>
                <w:top w:val="none" w:sz="0" w:space="0" w:color="auto"/>
                <w:left w:val="none" w:sz="0" w:space="0" w:color="auto"/>
                <w:bottom w:val="none" w:sz="0" w:space="0" w:color="auto"/>
                <w:right w:val="none" w:sz="0" w:space="0" w:color="auto"/>
              </w:divBdr>
            </w:div>
            <w:div w:id="1682393396">
              <w:marLeft w:val="0"/>
              <w:marRight w:val="0"/>
              <w:marTop w:val="0"/>
              <w:marBottom w:val="0"/>
              <w:divBdr>
                <w:top w:val="none" w:sz="0" w:space="0" w:color="auto"/>
                <w:left w:val="none" w:sz="0" w:space="0" w:color="auto"/>
                <w:bottom w:val="none" w:sz="0" w:space="0" w:color="auto"/>
                <w:right w:val="none" w:sz="0" w:space="0" w:color="auto"/>
              </w:divBdr>
            </w:div>
            <w:div w:id="1611431217">
              <w:marLeft w:val="0"/>
              <w:marRight w:val="0"/>
              <w:marTop w:val="0"/>
              <w:marBottom w:val="0"/>
              <w:divBdr>
                <w:top w:val="none" w:sz="0" w:space="0" w:color="auto"/>
                <w:left w:val="none" w:sz="0" w:space="0" w:color="auto"/>
                <w:bottom w:val="none" w:sz="0" w:space="0" w:color="auto"/>
                <w:right w:val="none" w:sz="0" w:space="0" w:color="auto"/>
              </w:divBdr>
            </w:div>
            <w:div w:id="2100251870">
              <w:marLeft w:val="0"/>
              <w:marRight w:val="0"/>
              <w:marTop w:val="0"/>
              <w:marBottom w:val="0"/>
              <w:divBdr>
                <w:top w:val="none" w:sz="0" w:space="0" w:color="auto"/>
                <w:left w:val="none" w:sz="0" w:space="0" w:color="auto"/>
                <w:bottom w:val="none" w:sz="0" w:space="0" w:color="auto"/>
                <w:right w:val="none" w:sz="0" w:space="0" w:color="auto"/>
              </w:divBdr>
            </w:div>
            <w:div w:id="276959304">
              <w:marLeft w:val="0"/>
              <w:marRight w:val="0"/>
              <w:marTop w:val="0"/>
              <w:marBottom w:val="0"/>
              <w:divBdr>
                <w:top w:val="none" w:sz="0" w:space="0" w:color="auto"/>
                <w:left w:val="none" w:sz="0" w:space="0" w:color="auto"/>
                <w:bottom w:val="none" w:sz="0" w:space="0" w:color="auto"/>
                <w:right w:val="none" w:sz="0" w:space="0" w:color="auto"/>
              </w:divBdr>
            </w:div>
            <w:div w:id="471795880">
              <w:marLeft w:val="0"/>
              <w:marRight w:val="0"/>
              <w:marTop w:val="0"/>
              <w:marBottom w:val="0"/>
              <w:divBdr>
                <w:top w:val="none" w:sz="0" w:space="0" w:color="auto"/>
                <w:left w:val="none" w:sz="0" w:space="0" w:color="auto"/>
                <w:bottom w:val="none" w:sz="0" w:space="0" w:color="auto"/>
                <w:right w:val="none" w:sz="0" w:space="0" w:color="auto"/>
              </w:divBdr>
            </w:div>
            <w:div w:id="439573940">
              <w:marLeft w:val="0"/>
              <w:marRight w:val="0"/>
              <w:marTop w:val="0"/>
              <w:marBottom w:val="0"/>
              <w:divBdr>
                <w:top w:val="none" w:sz="0" w:space="0" w:color="auto"/>
                <w:left w:val="none" w:sz="0" w:space="0" w:color="auto"/>
                <w:bottom w:val="none" w:sz="0" w:space="0" w:color="auto"/>
                <w:right w:val="none" w:sz="0" w:space="0" w:color="auto"/>
              </w:divBdr>
            </w:div>
            <w:div w:id="1666325088">
              <w:marLeft w:val="0"/>
              <w:marRight w:val="0"/>
              <w:marTop w:val="0"/>
              <w:marBottom w:val="0"/>
              <w:divBdr>
                <w:top w:val="none" w:sz="0" w:space="0" w:color="auto"/>
                <w:left w:val="none" w:sz="0" w:space="0" w:color="auto"/>
                <w:bottom w:val="none" w:sz="0" w:space="0" w:color="auto"/>
                <w:right w:val="none" w:sz="0" w:space="0" w:color="auto"/>
              </w:divBdr>
            </w:div>
            <w:div w:id="1508668637">
              <w:marLeft w:val="0"/>
              <w:marRight w:val="0"/>
              <w:marTop w:val="0"/>
              <w:marBottom w:val="0"/>
              <w:divBdr>
                <w:top w:val="none" w:sz="0" w:space="0" w:color="auto"/>
                <w:left w:val="none" w:sz="0" w:space="0" w:color="auto"/>
                <w:bottom w:val="none" w:sz="0" w:space="0" w:color="auto"/>
                <w:right w:val="none" w:sz="0" w:space="0" w:color="auto"/>
              </w:divBdr>
            </w:div>
            <w:div w:id="1814448796">
              <w:marLeft w:val="0"/>
              <w:marRight w:val="0"/>
              <w:marTop w:val="0"/>
              <w:marBottom w:val="0"/>
              <w:divBdr>
                <w:top w:val="none" w:sz="0" w:space="0" w:color="auto"/>
                <w:left w:val="none" w:sz="0" w:space="0" w:color="auto"/>
                <w:bottom w:val="none" w:sz="0" w:space="0" w:color="auto"/>
                <w:right w:val="none" w:sz="0" w:space="0" w:color="auto"/>
              </w:divBdr>
            </w:div>
            <w:div w:id="1849443872">
              <w:marLeft w:val="0"/>
              <w:marRight w:val="0"/>
              <w:marTop w:val="0"/>
              <w:marBottom w:val="0"/>
              <w:divBdr>
                <w:top w:val="none" w:sz="0" w:space="0" w:color="auto"/>
                <w:left w:val="none" w:sz="0" w:space="0" w:color="auto"/>
                <w:bottom w:val="none" w:sz="0" w:space="0" w:color="auto"/>
                <w:right w:val="none" w:sz="0" w:space="0" w:color="auto"/>
              </w:divBdr>
            </w:div>
            <w:div w:id="1480881238">
              <w:marLeft w:val="0"/>
              <w:marRight w:val="0"/>
              <w:marTop w:val="0"/>
              <w:marBottom w:val="0"/>
              <w:divBdr>
                <w:top w:val="none" w:sz="0" w:space="0" w:color="auto"/>
                <w:left w:val="none" w:sz="0" w:space="0" w:color="auto"/>
                <w:bottom w:val="none" w:sz="0" w:space="0" w:color="auto"/>
                <w:right w:val="none" w:sz="0" w:space="0" w:color="auto"/>
              </w:divBdr>
            </w:div>
            <w:div w:id="1049843929">
              <w:marLeft w:val="0"/>
              <w:marRight w:val="0"/>
              <w:marTop w:val="0"/>
              <w:marBottom w:val="0"/>
              <w:divBdr>
                <w:top w:val="none" w:sz="0" w:space="0" w:color="auto"/>
                <w:left w:val="none" w:sz="0" w:space="0" w:color="auto"/>
                <w:bottom w:val="none" w:sz="0" w:space="0" w:color="auto"/>
                <w:right w:val="none" w:sz="0" w:space="0" w:color="auto"/>
              </w:divBdr>
            </w:div>
            <w:div w:id="709383279">
              <w:marLeft w:val="0"/>
              <w:marRight w:val="0"/>
              <w:marTop w:val="0"/>
              <w:marBottom w:val="0"/>
              <w:divBdr>
                <w:top w:val="none" w:sz="0" w:space="0" w:color="auto"/>
                <w:left w:val="none" w:sz="0" w:space="0" w:color="auto"/>
                <w:bottom w:val="none" w:sz="0" w:space="0" w:color="auto"/>
                <w:right w:val="none" w:sz="0" w:space="0" w:color="auto"/>
              </w:divBdr>
            </w:div>
            <w:div w:id="1428237656">
              <w:marLeft w:val="0"/>
              <w:marRight w:val="0"/>
              <w:marTop w:val="0"/>
              <w:marBottom w:val="0"/>
              <w:divBdr>
                <w:top w:val="none" w:sz="0" w:space="0" w:color="auto"/>
                <w:left w:val="none" w:sz="0" w:space="0" w:color="auto"/>
                <w:bottom w:val="none" w:sz="0" w:space="0" w:color="auto"/>
                <w:right w:val="none" w:sz="0" w:space="0" w:color="auto"/>
              </w:divBdr>
            </w:div>
            <w:div w:id="302807232">
              <w:marLeft w:val="0"/>
              <w:marRight w:val="0"/>
              <w:marTop w:val="0"/>
              <w:marBottom w:val="0"/>
              <w:divBdr>
                <w:top w:val="none" w:sz="0" w:space="0" w:color="auto"/>
                <w:left w:val="none" w:sz="0" w:space="0" w:color="auto"/>
                <w:bottom w:val="none" w:sz="0" w:space="0" w:color="auto"/>
                <w:right w:val="none" w:sz="0" w:space="0" w:color="auto"/>
              </w:divBdr>
            </w:div>
            <w:div w:id="176581489">
              <w:marLeft w:val="0"/>
              <w:marRight w:val="0"/>
              <w:marTop w:val="0"/>
              <w:marBottom w:val="0"/>
              <w:divBdr>
                <w:top w:val="none" w:sz="0" w:space="0" w:color="auto"/>
                <w:left w:val="none" w:sz="0" w:space="0" w:color="auto"/>
                <w:bottom w:val="none" w:sz="0" w:space="0" w:color="auto"/>
                <w:right w:val="none" w:sz="0" w:space="0" w:color="auto"/>
              </w:divBdr>
            </w:div>
            <w:div w:id="1918319753">
              <w:marLeft w:val="0"/>
              <w:marRight w:val="0"/>
              <w:marTop w:val="0"/>
              <w:marBottom w:val="0"/>
              <w:divBdr>
                <w:top w:val="none" w:sz="0" w:space="0" w:color="auto"/>
                <w:left w:val="none" w:sz="0" w:space="0" w:color="auto"/>
                <w:bottom w:val="none" w:sz="0" w:space="0" w:color="auto"/>
                <w:right w:val="none" w:sz="0" w:space="0" w:color="auto"/>
              </w:divBdr>
            </w:div>
            <w:div w:id="1663196464">
              <w:marLeft w:val="0"/>
              <w:marRight w:val="0"/>
              <w:marTop w:val="0"/>
              <w:marBottom w:val="0"/>
              <w:divBdr>
                <w:top w:val="none" w:sz="0" w:space="0" w:color="auto"/>
                <w:left w:val="none" w:sz="0" w:space="0" w:color="auto"/>
                <w:bottom w:val="none" w:sz="0" w:space="0" w:color="auto"/>
                <w:right w:val="none" w:sz="0" w:space="0" w:color="auto"/>
              </w:divBdr>
            </w:div>
            <w:div w:id="364335434">
              <w:marLeft w:val="0"/>
              <w:marRight w:val="0"/>
              <w:marTop w:val="0"/>
              <w:marBottom w:val="0"/>
              <w:divBdr>
                <w:top w:val="none" w:sz="0" w:space="0" w:color="auto"/>
                <w:left w:val="none" w:sz="0" w:space="0" w:color="auto"/>
                <w:bottom w:val="none" w:sz="0" w:space="0" w:color="auto"/>
                <w:right w:val="none" w:sz="0" w:space="0" w:color="auto"/>
              </w:divBdr>
            </w:div>
            <w:div w:id="468400126">
              <w:marLeft w:val="0"/>
              <w:marRight w:val="0"/>
              <w:marTop w:val="0"/>
              <w:marBottom w:val="0"/>
              <w:divBdr>
                <w:top w:val="none" w:sz="0" w:space="0" w:color="auto"/>
                <w:left w:val="none" w:sz="0" w:space="0" w:color="auto"/>
                <w:bottom w:val="none" w:sz="0" w:space="0" w:color="auto"/>
                <w:right w:val="none" w:sz="0" w:space="0" w:color="auto"/>
              </w:divBdr>
            </w:div>
            <w:div w:id="685323338">
              <w:marLeft w:val="0"/>
              <w:marRight w:val="0"/>
              <w:marTop w:val="0"/>
              <w:marBottom w:val="0"/>
              <w:divBdr>
                <w:top w:val="none" w:sz="0" w:space="0" w:color="auto"/>
                <w:left w:val="none" w:sz="0" w:space="0" w:color="auto"/>
                <w:bottom w:val="none" w:sz="0" w:space="0" w:color="auto"/>
                <w:right w:val="none" w:sz="0" w:space="0" w:color="auto"/>
              </w:divBdr>
            </w:div>
            <w:div w:id="246811733">
              <w:marLeft w:val="0"/>
              <w:marRight w:val="0"/>
              <w:marTop w:val="0"/>
              <w:marBottom w:val="0"/>
              <w:divBdr>
                <w:top w:val="none" w:sz="0" w:space="0" w:color="auto"/>
                <w:left w:val="none" w:sz="0" w:space="0" w:color="auto"/>
                <w:bottom w:val="none" w:sz="0" w:space="0" w:color="auto"/>
                <w:right w:val="none" w:sz="0" w:space="0" w:color="auto"/>
              </w:divBdr>
            </w:div>
            <w:div w:id="566190628">
              <w:marLeft w:val="0"/>
              <w:marRight w:val="0"/>
              <w:marTop w:val="0"/>
              <w:marBottom w:val="0"/>
              <w:divBdr>
                <w:top w:val="none" w:sz="0" w:space="0" w:color="auto"/>
                <w:left w:val="none" w:sz="0" w:space="0" w:color="auto"/>
                <w:bottom w:val="none" w:sz="0" w:space="0" w:color="auto"/>
                <w:right w:val="none" w:sz="0" w:space="0" w:color="auto"/>
              </w:divBdr>
            </w:div>
            <w:div w:id="727805611">
              <w:marLeft w:val="0"/>
              <w:marRight w:val="0"/>
              <w:marTop w:val="0"/>
              <w:marBottom w:val="0"/>
              <w:divBdr>
                <w:top w:val="none" w:sz="0" w:space="0" w:color="auto"/>
                <w:left w:val="none" w:sz="0" w:space="0" w:color="auto"/>
                <w:bottom w:val="none" w:sz="0" w:space="0" w:color="auto"/>
                <w:right w:val="none" w:sz="0" w:space="0" w:color="auto"/>
              </w:divBdr>
            </w:div>
            <w:div w:id="1253467675">
              <w:marLeft w:val="0"/>
              <w:marRight w:val="0"/>
              <w:marTop w:val="0"/>
              <w:marBottom w:val="0"/>
              <w:divBdr>
                <w:top w:val="none" w:sz="0" w:space="0" w:color="auto"/>
                <w:left w:val="none" w:sz="0" w:space="0" w:color="auto"/>
                <w:bottom w:val="none" w:sz="0" w:space="0" w:color="auto"/>
                <w:right w:val="none" w:sz="0" w:space="0" w:color="auto"/>
              </w:divBdr>
            </w:div>
            <w:div w:id="1037317493">
              <w:marLeft w:val="0"/>
              <w:marRight w:val="0"/>
              <w:marTop w:val="0"/>
              <w:marBottom w:val="0"/>
              <w:divBdr>
                <w:top w:val="none" w:sz="0" w:space="0" w:color="auto"/>
                <w:left w:val="none" w:sz="0" w:space="0" w:color="auto"/>
                <w:bottom w:val="none" w:sz="0" w:space="0" w:color="auto"/>
                <w:right w:val="none" w:sz="0" w:space="0" w:color="auto"/>
              </w:divBdr>
            </w:div>
            <w:div w:id="1433087608">
              <w:marLeft w:val="0"/>
              <w:marRight w:val="0"/>
              <w:marTop w:val="0"/>
              <w:marBottom w:val="0"/>
              <w:divBdr>
                <w:top w:val="none" w:sz="0" w:space="0" w:color="auto"/>
                <w:left w:val="none" w:sz="0" w:space="0" w:color="auto"/>
                <w:bottom w:val="none" w:sz="0" w:space="0" w:color="auto"/>
                <w:right w:val="none" w:sz="0" w:space="0" w:color="auto"/>
              </w:divBdr>
            </w:div>
            <w:div w:id="1028725731">
              <w:marLeft w:val="0"/>
              <w:marRight w:val="0"/>
              <w:marTop w:val="0"/>
              <w:marBottom w:val="0"/>
              <w:divBdr>
                <w:top w:val="none" w:sz="0" w:space="0" w:color="auto"/>
                <w:left w:val="none" w:sz="0" w:space="0" w:color="auto"/>
                <w:bottom w:val="none" w:sz="0" w:space="0" w:color="auto"/>
                <w:right w:val="none" w:sz="0" w:space="0" w:color="auto"/>
              </w:divBdr>
            </w:div>
            <w:div w:id="1490829563">
              <w:marLeft w:val="0"/>
              <w:marRight w:val="0"/>
              <w:marTop w:val="0"/>
              <w:marBottom w:val="0"/>
              <w:divBdr>
                <w:top w:val="none" w:sz="0" w:space="0" w:color="auto"/>
                <w:left w:val="none" w:sz="0" w:space="0" w:color="auto"/>
                <w:bottom w:val="none" w:sz="0" w:space="0" w:color="auto"/>
                <w:right w:val="none" w:sz="0" w:space="0" w:color="auto"/>
              </w:divBdr>
            </w:div>
            <w:div w:id="15161861">
              <w:marLeft w:val="0"/>
              <w:marRight w:val="0"/>
              <w:marTop w:val="0"/>
              <w:marBottom w:val="0"/>
              <w:divBdr>
                <w:top w:val="none" w:sz="0" w:space="0" w:color="auto"/>
                <w:left w:val="none" w:sz="0" w:space="0" w:color="auto"/>
                <w:bottom w:val="none" w:sz="0" w:space="0" w:color="auto"/>
                <w:right w:val="none" w:sz="0" w:space="0" w:color="auto"/>
              </w:divBdr>
            </w:div>
            <w:div w:id="226964231">
              <w:marLeft w:val="0"/>
              <w:marRight w:val="0"/>
              <w:marTop w:val="0"/>
              <w:marBottom w:val="0"/>
              <w:divBdr>
                <w:top w:val="none" w:sz="0" w:space="0" w:color="auto"/>
                <w:left w:val="none" w:sz="0" w:space="0" w:color="auto"/>
                <w:bottom w:val="none" w:sz="0" w:space="0" w:color="auto"/>
                <w:right w:val="none" w:sz="0" w:space="0" w:color="auto"/>
              </w:divBdr>
            </w:div>
            <w:div w:id="764153772">
              <w:marLeft w:val="0"/>
              <w:marRight w:val="0"/>
              <w:marTop w:val="0"/>
              <w:marBottom w:val="0"/>
              <w:divBdr>
                <w:top w:val="none" w:sz="0" w:space="0" w:color="auto"/>
                <w:left w:val="none" w:sz="0" w:space="0" w:color="auto"/>
                <w:bottom w:val="none" w:sz="0" w:space="0" w:color="auto"/>
                <w:right w:val="none" w:sz="0" w:space="0" w:color="auto"/>
              </w:divBdr>
            </w:div>
            <w:div w:id="1067920194">
              <w:marLeft w:val="0"/>
              <w:marRight w:val="0"/>
              <w:marTop w:val="0"/>
              <w:marBottom w:val="0"/>
              <w:divBdr>
                <w:top w:val="none" w:sz="0" w:space="0" w:color="auto"/>
                <w:left w:val="none" w:sz="0" w:space="0" w:color="auto"/>
                <w:bottom w:val="none" w:sz="0" w:space="0" w:color="auto"/>
                <w:right w:val="none" w:sz="0" w:space="0" w:color="auto"/>
              </w:divBdr>
            </w:div>
            <w:div w:id="214126668">
              <w:marLeft w:val="0"/>
              <w:marRight w:val="0"/>
              <w:marTop w:val="0"/>
              <w:marBottom w:val="0"/>
              <w:divBdr>
                <w:top w:val="none" w:sz="0" w:space="0" w:color="auto"/>
                <w:left w:val="none" w:sz="0" w:space="0" w:color="auto"/>
                <w:bottom w:val="none" w:sz="0" w:space="0" w:color="auto"/>
                <w:right w:val="none" w:sz="0" w:space="0" w:color="auto"/>
              </w:divBdr>
            </w:div>
            <w:div w:id="441657248">
              <w:marLeft w:val="0"/>
              <w:marRight w:val="0"/>
              <w:marTop w:val="0"/>
              <w:marBottom w:val="0"/>
              <w:divBdr>
                <w:top w:val="none" w:sz="0" w:space="0" w:color="auto"/>
                <w:left w:val="none" w:sz="0" w:space="0" w:color="auto"/>
                <w:bottom w:val="none" w:sz="0" w:space="0" w:color="auto"/>
                <w:right w:val="none" w:sz="0" w:space="0" w:color="auto"/>
              </w:divBdr>
            </w:div>
            <w:div w:id="1000891009">
              <w:marLeft w:val="0"/>
              <w:marRight w:val="0"/>
              <w:marTop w:val="0"/>
              <w:marBottom w:val="0"/>
              <w:divBdr>
                <w:top w:val="none" w:sz="0" w:space="0" w:color="auto"/>
                <w:left w:val="none" w:sz="0" w:space="0" w:color="auto"/>
                <w:bottom w:val="none" w:sz="0" w:space="0" w:color="auto"/>
                <w:right w:val="none" w:sz="0" w:space="0" w:color="auto"/>
              </w:divBdr>
            </w:div>
            <w:div w:id="414598552">
              <w:marLeft w:val="0"/>
              <w:marRight w:val="0"/>
              <w:marTop w:val="0"/>
              <w:marBottom w:val="0"/>
              <w:divBdr>
                <w:top w:val="none" w:sz="0" w:space="0" w:color="auto"/>
                <w:left w:val="none" w:sz="0" w:space="0" w:color="auto"/>
                <w:bottom w:val="none" w:sz="0" w:space="0" w:color="auto"/>
                <w:right w:val="none" w:sz="0" w:space="0" w:color="auto"/>
              </w:divBdr>
            </w:div>
            <w:div w:id="1962101894">
              <w:marLeft w:val="0"/>
              <w:marRight w:val="0"/>
              <w:marTop w:val="0"/>
              <w:marBottom w:val="0"/>
              <w:divBdr>
                <w:top w:val="none" w:sz="0" w:space="0" w:color="auto"/>
                <w:left w:val="none" w:sz="0" w:space="0" w:color="auto"/>
                <w:bottom w:val="none" w:sz="0" w:space="0" w:color="auto"/>
                <w:right w:val="none" w:sz="0" w:space="0" w:color="auto"/>
              </w:divBdr>
            </w:div>
            <w:div w:id="1335764342">
              <w:marLeft w:val="0"/>
              <w:marRight w:val="0"/>
              <w:marTop w:val="0"/>
              <w:marBottom w:val="0"/>
              <w:divBdr>
                <w:top w:val="none" w:sz="0" w:space="0" w:color="auto"/>
                <w:left w:val="none" w:sz="0" w:space="0" w:color="auto"/>
                <w:bottom w:val="none" w:sz="0" w:space="0" w:color="auto"/>
                <w:right w:val="none" w:sz="0" w:space="0" w:color="auto"/>
              </w:divBdr>
            </w:div>
            <w:div w:id="574903902">
              <w:marLeft w:val="0"/>
              <w:marRight w:val="0"/>
              <w:marTop w:val="0"/>
              <w:marBottom w:val="0"/>
              <w:divBdr>
                <w:top w:val="none" w:sz="0" w:space="0" w:color="auto"/>
                <w:left w:val="none" w:sz="0" w:space="0" w:color="auto"/>
                <w:bottom w:val="none" w:sz="0" w:space="0" w:color="auto"/>
                <w:right w:val="none" w:sz="0" w:space="0" w:color="auto"/>
              </w:divBdr>
            </w:div>
            <w:div w:id="1821919285">
              <w:marLeft w:val="0"/>
              <w:marRight w:val="0"/>
              <w:marTop w:val="0"/>
              <w:marBottom w:val="0"/>
              <w:divBdr>
                <w:top w:val="none" w:sz="0" w:space="0" w:color="auto"/>
                <w:left w:val="none" w:sz="0" w:space="0" w:color="auto"/>
                <w:bottom w:val="none" w:sz="0" w:space="0" w:color="auto"/>
                <w:right w:val="none" w:sz="0" w:space="0" w:color="auto"/>
              </w:divBdr>
            </w:div>
            <w:div w:id="1176723639">
              <w:marLeft w:val="0"/>
              <w:marRight w:val="0"/>
              <w:marTop w:val="0"/>
              <w:marBottom w:val="0"/>
              <w:divBdr>
                <w:top w:val="none" w:sz="0" w:space="0" w:color="auto"/>
                <w:left w:val="none" w:sz="0" w:space="0" w:color="auto"/>
                <w:bottom w:val="none" w:sz="0" w:space="0" w:color="auto"/>
                <w:right w:val="none" w:sz="0" w:space="0" w:color="auto"/>
              </w:divBdr>
            </w:div>
            <w:div w:id="1943955930">
              <w:marLeft w:val="0"/>
              <w:marRight w:val="0"/>
              <w:marTop w:val="0"/>
              <w:marBottom w:val="0"/>
              <w:divBdr>
                <w:top w:val="none" w:sz="0" w:space="0" w:color="auto"/>
                <w:left w:val="none" w:sz="0" w:space="0" w:color="auto"/>
                <w:bottom w:val="none" w:sz="0" w:space="0" w:color="auto"/>
                <w:right w:val="none" w:sz="0" w:space="0" w:color="auto"/>
              </w:divBdr>
            </w:div>
            <w:div w:id="69081299">
              <w:marLeft w:val="0"/>
              <w:marRight w:val="0"/>
              <w:marTop w:val="0"/>
              <w:marBottom w:val="0"/>
              <w:divBdr>
                <w:top w:val="none" w:sz="0" w:space="0" w:color="auto"/>
                <w:left w:val="none" w:sz="0" w:space="0" w:color="auto"/>
                <w:bottom w:val="none" w:sz="0" w:space="0" w:color="auto"/>
                <w:right w:val="none" w:sz="0" w:space="0" w:color="auto"/>
              </w:divBdr>
            </w:div>
            <w:div w:id="1400129480">
              <w:marLeft w:val="0"/>
              <w:marRight w:val="0"/>
              <w:marTop w:val="0"/>
              <w:marBottom w:val="0"/>
              <w:divBdr>
                <w:top w:val="none" w:sz="0" w:space="0" w:color="auto"/>
                <w:left w:val="none" w:sz="0" w:space="0" w:color="auto"/>
                <w:bottom w:val="none" w:sz="0" w:space="0" w:color="auto"/>
                <w:right w:val="none" w:sz="0" w:space="0" w:color="auto"/>
              </w:divBdr>
            </w:div>
            <w:div w:id="1826583604">
              <w:marLeft w:val="0"/>
              <w:marRight w:val="0"/>
              <w:marTop w:val="0"/>
              <w:marBottom w:val="0"/>
              <w:divBdr>
                <w:top w:val="none" w:sz="0" w:space="0" w:color="auto"/>
                <w:left w:val="none" w:sz="0" w:space="0" w:color="auto"/>
                <w:bottom w:val="none" w:sz="0" w:space="0" w:color="auto"/>
                <w:right w:val="none" w:sz="0" w:space="0" w:color="auto"/>
              </w:divBdr>
            </w:div>
            <w:div w:id="744646102">
              <w:marLeft w:val="0"/>
              <w:marRight w:val="0"/>
              <w:marTop w:val="0"/>
              <w:marBottom w:val="0"/>
              <w:divBdr>
                <w:top w:val="none" w:sz="0" w:space="0" w:color="auto"/>
                <w:left w:val="none" w:sz="0" w:space="0" w:color="auto"/>
                <w:bottom w:val="none" w:sz="0" w:space="0" w:color="auto"/>
                <w:right w:val="none" w:sz="0" w:space="0" w:color="auto"/>
              </w:divBdr>
            </w:div>
            <w:div w:id="1965765056">
              <w:marLeft w:val="0"/>
              <w:marRight w:val="0"/>
              <w:marTop w:val="0"/>
              <w:marBottom w:val="0"/>
              <w:divBdr>
                <w:top w:val="none" w:sz="0" w:space="0" w:color="auto"/>
                <w:left w:val="none" w:sz="0" w:space="0" w:color="auto"/>
                <w:bottom w:val="none" w:sz="0" w:space="0" w:color="auto"/>
                <w:right w:val="none" w:sz="0" w:space="0" w:color="auto"/>
              </w:divBdr>
            </w:div>
            <w:div w:id="934897457">
              <w:marLeft w:val="0"/>
              <w:marRight w:val="0"/>
              <w:marTop w:val="0"/>
              <w:marBottom w:val="0"/>
              <w:divBdr>
                <w:top w:val="none" w:sz="0" w:space="0" w:color="auto"/>
                <w:left w:val="none" w:sz="0" w:space="0" w:color="auto"/>
                <w:bottom w:val="none" w:sz="0" w:space="0" w:color="auto"/>
                <w:right w:val="none" w:sz="0" w:space="0" w:color="auto"/>
              </w:divBdr>
            </w:div>
            <w:div w:id="2062315878">
              <w:marLeft w:val="0"/>
              <w:marRight w:val="0"/>
              <w:marTop w:val="0"/>
              <w:marBottom w:val="0"/>
              <w:divBdr>
                <w:top w:val="none" w:sz="0" w:space="0" w:color="auto"/>
                <w:left w:val="none" w:sz="0" w:space="0" w:color="auto"/>
                <w:bottom w:val="none" w:sz="0" w:space="0" w:color="auto"/>
                <w:right w:val="none" w:sz="0" w:space="0" w:color="auto"/>
              </w:divBdr>
            </w:div>
            <w:div w:id="1909420060">
              <w:marLeft w:val="0"/>
              <w:marRight w:val="0"/>
              <w:marTop w:val="0"/>
              <w:marBottom w:val="0"/>
              <w:divBdr>
                <w:top w:val="none" w:sz="0" w:space="0" w:color="auto"/>
                <w:left w:val="none" w:sz="0" w:space="0" w:color="auto"/>
                <w:bottom w:val="none" w:sz="0" w:space="0" w:color="auto"/>
                <w:right w:val="none" w:sz="0" w:space="0" w:color="auto"/>
              </w:divBdr>
            </w:div>
            <w:div w:id="227499641">
              <w:marLeft w:val="0"/>
              <w:marRight w:val="0"/>
              <w:marTop w:val="0"/>
              <w:marBottom w:val="0"/>
              <w:divBdr>
                <w:top w:val="none" w:sz="0" w:space="0" w:color="auto"/>
                <w:left w:val="none" w:sz="0" w:space="0" w:color="auto"/>
                <w:bottom w:val="none" w:sz="0" w:space="0" w:color="auto"/>
                <w:right w:val="none" w:sz="0" w:space="0" w:color="auto"/>
              </w:divBdr>
            </w:div>
            <w:div w:id="2124185281">
              <w:marLeft w:val="0"/>
              <w:marRight w:val="0"/>
              <w:marTop w:val="0"/>
              <w:marBottom w:val="0"/>
              <w:divBdr>
                <w:top w:val="none" w:sz="0" w:space="0" w:color="auto"/>
                <w:left w:val="none" w:sz="0" w:space="0" w:color="auto"/>
                <w:bottom w:val="none" w:sz="0" w:space="0" w:color="auto"/>
                <w:right w:val="none" w:sz="0" w:space="0" w:color="auto"/>
              </w:divBdr>
            </w:div>
            <w:div w:id="1686517747">
              <w:marLeft w:val="0"/>
              <w:marRight w:val="0"/>
              <w:marTop w:val="0"/>
              <w:marBottom w:val="0"/>
              <w:divBdr>
                <w:top w:val="none" w:sz="0" w:space="0" w:color="auto"/>
                <w:left w:val="none" w:sz="0" w:space="0" w:color="auto"/>
                <w:bottom w:val="none" w:sz="0" w:space="0" w:color="auto"/>
                <w:right w:val="none" w:sz="0" w:space="0" w:color="auto"/>
              </w:divBdr>
            </w:div>
            <w:div w:id="45297117">
              <w:marLeft w:val="0"/>
              <w:marRight w:val="0"/>
              <w:marTop w:val="0"/>
              <w:marBottom w:val="0"/>
              <w:divBdr>
                <w:top w:val="none" w:sz="0" w:space="0" w:color="auto"/>
                <w:left w:val="none" w:sz="0" w:space="0" w:color="auto"/>
                <w:bottom w:val="none" w:sz="0" w:space="0" w:color="auto"/>
                <w:right w:val="none" w:sz="0" w:space="0" w:color="auto"/>
              </w:divBdr>
            </w:div>
            <w:div w:id="338777779">
              <w:marLeft w:val="0"/>
              <w:marRight w:val="0"/>
              <w:marTop w:val="0"/>
              <w:marBottom w:val="0"/>
              <w:divBdr>
                <w:top w:val="none" w:sz="0" w:space="0" w:color="auto"/>
                <w:left w:val="none" w:sz="0" w:space="0" w:color="auto"/>
                <w:bottom w:val="none" w:sz="0" w:space="0" w:color="auto"/>
                <w:right w:val="none" w:sz="0" w:space="0" w:color="auto"/>
              </w:divBdr>
            </w:div>
            <w:div w:id="1091514674">
              <w:marLeft w:val="0"/>
              <w:marRight w:val="0"/>
              <w:marTop w:val="0"/>
              <w:marBottom w:val="0"/>
              <w:divBdr>
                <w:top w:val="none" w:sz="0" w:space="0" w:color="auto"/>
                <w:left w:val="none" w:sz="0" w:space="0" w:color="auto"/>
                <w:bottom w:val="none" w:sz="0" w:space="0" w:color="auto"/>
                <w:right w:val="none" w:sz="0" w:space="0" w:color="auto"/>
              </w:divBdr>
            </w:div>
            <w:div w:id="1519386748">
              <w:marLeft w:val="0"/>
              <w:marRight w:val="0"/>
              <w:marTop w:val="0"/>
              <w:marBottom w:val="0"/>
              <w:divBdr>
                <w:top w:val="none" w:sz="0" w:space="0" w:color="auto"/>
                <w:left w:val="none" w:sz="0" w:space="0" w:color="auto"/>
                <w:bottom w:val="none" w:sz="0" w:space="0" w:color="auto"/>
                <w:right w:val="none" w:sz="0" w:space="0" w:color="auto"/>
              </w:divBdr>
            </w:div>
            <w:div w:id="553854088">
              <w:marLeft w:val="0"/>
              <w:marRight w:val="0"/>
              <w:marTop w:val="0"/>
              <w:marBottom w:val="0"/>
              <w:divBdr>
                <w:top w:val="none" w:sz="0" w:space="0" w:color="auto"/>
                <w:left w:val="none" w:sz="0" w:space="0" w:color="auto"/>
                <w:bottom w:val="none" w:sz="0" w:space="0" w:color="auto"/>
                <w:right w:val="none" w:sz="0" w:space="0" w:color="auto"/>
              </w:divBdr>
            </w:div>
            <w:div w:id="124542391">
              <w:marLeft w:val="0"/>
              <w:marRight w:val="0"/>
              <w:marTop w:val="0"/>
              <w:marBottom w:val="0"/>
              <w:divBdr>
                <w:top w:val="none" w:sz="0" w:space="0" w:color="auto"/>
                <w:left w:val="none" w:sz="0" w:space="0" w:color="auto"/>
                <w:bottom w:val="none" w:sz="0" w:space="0" w:color="auto"/>
                <w:right w:val="none" w:sz="0" w:space="0" w:color="auto"/>
              </w:divBdr>
            </w:div>
            <w:div w:id="1366054514">
              <w:marLeft w:val="0"/>
              <w:marRight w:val="0"/>
              <w:marTop w:val="0"/>
              <w:marBottom w:val="0"/>
              <w:divBdr>
                <w:top w:val="none" w:sz="0" w:space="0" w:color="auto"/>
                <w:left w:val="none" w:sz="0" w:space="0" w:color="auto"/>
                <w:bottom w:val="none" w:sz="0" w:space="0" w:color="auto"/>
                <w:right w:val="none" w:sz="0" w:space="0" w:color="auto"/>
              </w:divBdr>
            </w:div>
            <w:div w:id="25445493">
              <w:marLeft w:val="0"/>
              <w:marRight w:val="0"/>
              <w:marTop w:val="0"/>
              <w:marBottom w:val="0"/>
              <w:divBdr>
                <w:top w:val="none" w:sz="0" w:space="0" w:color="auto"/>
                <w:left w:val="none" w:sz="0" w:space="0" w:color="auto"/>
                <w:bottom w:val="none" w:sz="0" w:space="0" w:color="auto"/>
                <w:right w:val="none" w:sz="0" w:space="0" w:color="auto"/>
              </w:divBdr>
            </w:div>
            <w:div w:id="1779911087">
              <w:marLeft w:val="0"/>
              <w:marRight w:val="0"/>
              <w:marTop w:val="0"/>
              <w:marBottom w:val="0"/>
              <w:divBdr>
                <w:top w:val="none" w:sz="0" w:space="0" w:color="auto"/>
                <w:left w:val="none" w:sz="0" w:space="0" w:color="auto"/>
                <w:bottom w:val="none" w:sz="0" w:space="0" w:color="auto"/>
                <w:right w:val="none" w:sz="0" w:space="0" w:color="auto"/>
              </w:divBdr>
            </w:div>
            <w:div w:id="1302807073">
              <w:marLeft w:val="0"/>
              <w:marRight w:val="0"/>
              <w:marTop w:val="0"/>
              <w:marBottom w:val="0"/>
              <w:divBdr>
                <w:top w:val="none" w:sz="0" w:space="0" w:color="auto"/>
                <w:left w:val="none" w:sz="0" w:space="0" w:color="auto"/>
                <w:bottom w:val="none" w:sz="0" w:space="0" w:color="auto"/>
                <w:right w:val="none" w:sz="0" w:space="0" w:color="auto"/>
              </w:divBdr>
            </w:div>
            <w:div w:id="2034110700">
              <w:marLeft w:val="0"/>
              <w:marRight w:val="0"/>
              <w:marTop w:val="0"/>
              <w:marBottom w:val="0"/>
              <w:divBdr>
                <w:top w:val="none" w:sz="0" w:space="0" w:color="auto"/>
                <w:left w:val="none" w:sz="0" w:space="0" w:color="auto"/>
                <w:bottom w:val="none" w:sz="0" w:space="0" w:color="auto"/>
                <w:right w:val="none" w:sz="0" w:space="0" w:color="auto"/>
              </w:divBdr>
            </w:div>
            <w:div w:id="1065490008">
              <w:marLeft w:val="0"/>
              <w:marRight w:val="0"/>
              <w:marTop w:val="0"/>
              <w:marBottom w:val="0"/>
              <w:divBdr>
                <w:top w:val="none" w:sz="0" w:space="0" w:color="auto"/>
                <w:left w:val="none" w:sz="0" w:space="0" w:color="auto"/>
                <w:bottom w:val="none" w:sz="0" w:space="0" w:color="auto"/>
                <w:right w:val="none" w:sz="0" w:space="0" w:color="auto"/>
              </w:divBdr>
            </w:div>
            <w:div w:id="931623775">
              <w:marLeft w:val="0"/>
              <w:marRight w:val="0"/>
              <w:marTop w:val="0"/>
              <w:marBottom w:val="0"/>
              <w:divBdr>
                <w:top w:val="none" w:sz="0" w:space="0" w:color="auto"/>
                <w:left w:val="none" w:sz="0" w:space="0" w:color="auto"/>
                <w:bottom w:val="none" w:sz="0" w:space="0" w:color="auto"/>
                <w:right w:val="none" w:sz="0" w:space="0" w:color="auto"/>
              </w:divBdr>
            </w:div>
            <w:div w:id="1045371960">
              <w:marLeft w:val="0"/>
              <w:marRight w:val="0"/>
              <w:marTop w:val="0"/>
              <w:marBottom w:val="0"/>
              <w:divBdr>
                <w:top w:val="none" w:sz="0" w:space="0" w:color="auto"/>
                <w:left w:val="none" w:sz="0" w:space="0" w:color="auto"/>
                <w:bottom w:val="none" w:sz="0" w:space="0" w:color="auto"/>
                <w:right w:val="none" w:sz="0" w:space="0" w:color="auto"/>
              </w:divBdr>
            </w:div>
            <w:div w:id="283005635">
              <w:marLeft w:val="0"/>
              <w:marRight w:val="0"/>
              <w:marTop w:val="0"/>
              <w:marBottom w:val="0"/>
              <w:divBdr>
                <w:top w:val="none" w:sz="0" w:space="0" w:color="auto"/>
                <w:left w:val="none" w:sz="0" w:space="0" w:color="auto"/>
                <w:bottom w:val="none" w:sz="0" w:space="0" w:color="auto"/>
                <w:right w:val="none" w:sz="0" w:space="0" w:color="auto"/>
              </w:divBdr>
            </w:div>
            <w:div w:id="433599820">
              <w:marLeft w:val="0"/>
              <w:marRight w:val="0"/>
              <w:marTop w:val="0"/>
              <w:marBottom w:val="0"/>
              <w:divBdr>
                <w:top w:val="none" w:sz="0" w:space="0" w:color="auto"/>
                <w:left w:val="none" w:sz="0" w:space="0" w:color="auto"/>
                <w:bottom w:val="none" w:sz="0" w:space="0" w:color="auto"/>
                <w:right w:val="none" w:sz="0" w:space="0" w:color="auto"/>
              </w:divBdr>
            </w:div>
            <w:div w:id="1308902523">
              <w:marLeft w:val="0"/>
              <w:marRight w:val="0"/>
              <w:marTop w:val="0"/>
              <w:marBottom w:val="0"/>
              <w:divBdr>
                <w:top w:val="none" w:sz="0" w:space="0" w:color="auto"/>
                <w:left w:val="none" w:sz="0" w:space="0" w:color="auto"/>
                <w:bottom w:val="none" w:sz="0" w:space="0" w:color="auto"/>
                <w:right w:val="none" w:sz="0" w:space="0" w:color="auto"/>
              </w:divBdr>
            </w:div>
            <w:div w:id="1097873733">
              <w:marLeft w:val="0"/>
              <w:marRight w:val="0"/>
              <w:marTop w:val="0"/>
              <w:marBottom w:val="0"/>
              <w:divBdr>
                <w:top w:val="none" w:sz="0" w:space="0" w:color="auto"/>
                <w:left w:val="none" w:sz="0" w:space="0" w:color="auto"/>
                <w:bottom w:val="none" w:sz="0" w:space="0" w:color="auto"/>
                <w:right w:val="none" w:sz="0" w:space="0" w:color="auto"/>
              </w:divBdr>
            </w:div>
            <w:div w:id="463812640">
              <w:marLeft w:val="0"/>
              <w:marRight w:val="0"/>
              <w:marTop w:val="0"/>
              <w:marBottom w:val="0"/>
              <w:divBdr>
                <w:top w:val="none" w:sz="0" w:space="0" w:color="auto"/>
                <w:left w:val="none" w:sz="0" w:space="0" w:color="auto"/>
                <w:bottom w:val="none" w:sz="0" w:space="0" w:color="auto"/>
                <w:right w:val="none" w:sz="0" w:space="0" w:color="auto"/>
              </w:divBdr>
            </w:div>
            <w:div w:id="781388443">
              <w:marLeft w:val="0"/>
              <w:marRight w:val="0"/>
              <w:marTop w:val="0"/>
              <w:marBottom w:val="0"/>
              <w:divBdr>
                <w:top w:val="none" w:sz="0" w:space="0" w:color="auto"/>
                <w:left w:val="none" w:sz="0" w:space="0" w:color="auto"/>
                <w:bottom w:val="none" w:sz="0" w:space="0" w:color="auto"/>
                <w:right w:val="none" w:sz="0" w:space="0" w:color="auto"/>
              </w:divBdr>
            </w:div>
            <w:div w:id="1541821250">
              <w:marLeft w:val="0"/>
              <w:marRight w:val="0"/>
              <w:marTop w:val="0"/>
              <w:marBottom w:val="0"/>
              <w:divBdr>
                <w:top w:val="none" w:sz="0" w:space="0" w:color="auto"/>
                <w:left w:val="none" w:sz="0" w:space="0" w:color="auto"/>
                <w:bottom w:val="none" w:sz="0" w:space="0" w:color="auto"/>
                <w:right w:val="none" w:sz="0" w:space="0" w:color="auto"/>
              </w:divBdr>
            </w:div>
            <w:div w:id="799499958">
              <w:marLeft w:val="0"/>
              <w:marRight w:val="0"/>
              <w:marTop w:val="0"/>
              <w:marBottom w:val="0"/>
              <w:divBdr>
                <w:top w:val="none" w:sz="0" w:space="0" w:color="auto"/>
                <w:left w:val="none" w:sz="0" w:space="0" w:color="auto"/>
                <w:bottom w:val="none" w:sz="0" w:space="0" w:color="auto"/>
                <w:right w:val="none" w:sz="0" w:space="0" w:color="auto"/>
              </w:divBdr>
            </w:div>
            <w:div w:id="2113550973">
              <w:marLeft w:val="0"/>
              <w:marRight w:val="0"/>
              <w:marTop w:val="0"/>
              <w:marBottom w:val="0"/>
              <w:divBdr>
                <w:top w:val="none" w:sz="0" w:space="0" w:color="auto"/>
                <w:left w:val="none" w:sz="0" w:space="0" w:color="auto"/>
                <w:bottom w:val="none" w:sz="0" w:space="0" w:color="auto"/>
                <w:right w:val="none" w:sz="0" w:space="0" w:color="auto"/>
              </w:divBdr>
            </w:div>
            <w:div w:id="1834492101">
              <w:marLeft w:val="0"/>
              <w:marRight w:val="0"/>
              <w:marTop w:val="0"/>
              <w:marBottom w:val="0"/>
              <w:divBdr>
                <w:top w:val="none" w:sz="0" w:space="0" w:color="auto"/>
                <w:left w:val="none" w:sz="0" w:space="0" w:color="auto"/>
                <w:bottom w:val="none" w:sz="0" w:space="0" w:color="auto"/>
                <w:right w:val="none" w:sz="0" w:space="0" w:color="auto"/>
              </w:divBdr>
            </w:div>
            <w:div w:id="849560334">
              <w:marLeft w:val="0"/>
              <w:marRight w:val="0"/>
              <w:marTop w:val="0"/>
              <w:marBottom w:val="0"/>
              <w:divBdr>
                <w:top w:val="none" w:sz="0" w:space="0" w:color="auto"/>
                <w:left w:val="none" w:sz="0" w:space="0" w:color="auto"/>
                <w:bottom w:val="none" w:sz="0" w:space="0" w:color="auto"/>
                <w:right w:val="none" w:sz="0" w:space="0" w:color="auto"/>
              </w:divBdr>
            </w:div>
            <w:div w:id="312178016">
              <w:marLeft w:val="0"/>
              <w:marRight w:val="0"/>
              <w:marTop w:val="0"/>
              <w:marBottom w:val="0"/>
              <w:divBdr>
                <w:top w:val="none" w:sz="0" w:space="0" w:color="auto"/>
                <w:left w:val="none" w:sz="0" w:space="0" w:color="auto"/>
                <w:bottom w:val="none" w:sz="0" w:space="0" w:color="auto"/>
                <w:right w:val="none" w:sz="0" w:space="0" w:color="auto"/>
              </w:divBdr>
            </w:div>
            <w:div w:id="155270367">
              <w:marLeft w:val="0"/>
              <w:marRight w:val="0"/>
              <w:marTop w:val="0"/>
              <w:marBottom w:val="0"/>
              <w:divBdr>
                <w:top w:val="none" w:sz="0" w:space="0" w:color="auto"/>
                <w:left w:val="none" w:sz="0" w:space="0" w:color="auto"/>
                <w:bottom w:val="none" w:sz="0" w:space="0" w:color="auto"/>
                <w:right w:val="none" w:sz="0" w:space="0" w:color="auto"/>
              </w:divBdr>
            </w:div>
            <w:div w:id="1490946745">
              <w:marLeft w:val="0"/>
              <w:marRight w:val="0"/>
              <w:marTop w:val="0"/>
              <w:marBottom w:val="0"/>
              <w:divBdr>
                <w:top w:val="none" w:sz="0" w:space="0" w:color="auto"/>
                <w:left w:val="none" w:sz="0" w:space="0" w:color="auto"/>
                <w:bottom w:val="none" w:sz="0" w:space="0" w:color="auto"/>
                <w:right w:val="none" w:sz="0" w:space="0" w:color="auto"/>
              </w:divBdr>
            </w:div>
            <w:div w:id="1506752039">
              <w:marLeft w:val="0"/>
              <w:marRight w:val="0"/>
              <w:marTop w:val="0"/>
              <w:marBottom w:val="0"/>
              <w:divBdr>
                <w:top w:val="none" w:sz="0" w:space="0" w:color="auto"/>
                <w:left w:val="none" w:sz="0" w:space="0" w:color="auto"/>
                <w:bottom w:val="none" w:sz="0" w:space="0" w:color="auto"/>
                <w:right w:val="none" w:sz="0" w:space="0" w:color="auto"/>
              </w:divBdr>
            </w:div>
            <w:div w:id="2109231980">
              <w:marLeft w:val="0"/>
              <w:marRight w:val="0"/>
              <w:marTop w:val="0"/>
              <w:marBottom w:val="0"/>
              <w:divBdr>
                <w:top w:val="none" w:sz="0" w:space="0" w:color="auto"/>
                <w:left w:val="none" w:sz="0" w:space="0" w:color="auto"/>
                <w:bottom w:val="none" w:sz="0" w:space="0" w:color="auto"/>
                <w:right w:val="none" w:sz="0" w:space="0" w:color="auto"/>
              </w:divBdr>
            </w:div>
            <w:div w:id="2018533387">
              <w:marLeft w:val="0"/>
              <w:marRight w:val="0"/>
              <w:marTop w:val="0"/>
              <w:marBottom w:val="0"/>
              <w:divBdr>
                <w:top w:val="none" w:sz="0" w:space="0" w:color="auto"/>
                <w:left w:val="none" w:sz="0" w:space="0" w:color="auto"/>
                <w:bottom w:val="none" w:sz="0" w:space="0" w:color="auto"/>
                <w:right w:val="none" w:sz="0" w:space="0" w:color="auto"/>
              </w:divBdr>
            </w:div>
            <w:div w:id="645087958">
              <w:marLeft w:val="0"/>
              <w:marRight w:val="0"/>
              <w:marTop w:val="0"/>
              <w:marBottom w:val="0"/>
              <w:divBdr>
                <w:top w:val="none" w:sz="0" w:space="0" w:color="auto"/>
                <w:left w:val="none" w:sz="0" w:space="0" w:color="auto"/>
                <w:bottom w:val="none" w:sz="0" w:space="0" w:color="auto"/>
                <w:right w:val="none" w:sz="0" w:space="0" w:color="auto"/>
              </w:divBdr>
            </w:div>
            <w:div w:id="464978501">
              <w:marLeft w:val="0"/>
              <w:marRight w:val="0"/>
              <w:marTop w:val="0"/>
              <w:marBottom w:val="0"/>
              <w:divBdr>
                <w:top w:val="none" w:sz="0" w:space="0" w:color="auto"/>
                <w:left w:val="none" w:sz="0" w:space="0" w:color="auto"/>
                <w:bottom w:val="none" w:sz="0" w:space="0" w:color="auto"/>
                <w:right w:val="none" w:sz="0" w:space="0" w:color="auto"/>
              </w:divBdr>
            </w:div>
            <w:div w:id="622884767">
              <w:marLeft w:val="0"/>
              <w:marRight w:val="0"/>
              <w:marTop w:val="0"/>
              <w:marBottom w:val="0"/>
              <w:divBdr>
                <w:top w:val="none" w:sz="0" w:space="0" w:color="auto"/>
                <w:left w:val="none" w:sz="0" w:space="0" w:color="auto"/>
                <w:bottom w:val="none" w:sz="0" w:space="0" w:color="auto"/>
                <w:right w:val="none" w:sz="0" w:space="0" w:color="auto"/>
              </w:divBdr>
            </w:div>
            <w:div w:id="1156606320">
              <w:marLeft w:val="0"/>
              <w:marRight w:val="0"/>
              <w:marTop w:val="0"/>
              <w:marBottom w:val="0"/>
              <w:divBdr>
                <w:top w:val="none" w:sz="0" w:space="0" w:color="auto"/>
                <w:left w:val="none" w:sz="0" w:space="0" w:color="auto"/>
                <w:bottom w:val="none" w:sz="0" w:space="0" w:color="auto"/>
                <w:right w:val="none" w:sz="0" w:space="0" w:color="auto"/>
              </w:divBdr>
            </w:div>
            <w:div w:id="206265089">
              <w:marLeft w:val="0"/>
              <w:marRight w:val="0"/>
              <w:marTop w:val="0"/>
              <w:marBottom w:val="0"/>
              <w:divBdr>
                <w:top w:val="none" w:sz="0" w:space="0" w:color="auto"/>
                <w:left w:val="none" w:sz="0" w:space="0" w:color="auto"/>
                <w:bottom w:val="none" w:sz="0" w:space="0" w:color="auto"/>
                <w:right w:val="none" w:sz="0" w:space="0" w:color="auto"/>
              </w:divBdr>
            </w:div>
            <w:div w:id="1568301464">
              <w:marLeft w:val="0"/>
              <w:marRight w:val="0"/>
              <w:marTop w:val="0"/>
              <w:marBottom w:val="0"/>
              <w:divBdr>
                <w:top w:val="none" w:sz="0" w:space="0" w:color="auto"/>
                <w:left w:val="none" w:sz="0" w:space="0" w:color="auto"/>
                <w:bottom w:val="none" w:sz="0" w:space="0" w:color="auto"/>
                <w:right w:val="none" w:sz="0" w:space="0" w:color="auto"/>
              </w:divBdr>
            </w:div>
            <w:div w:id="759453313">
              <w:marLeft w:val="0"/>
              <w:marRight w:val="0"/>
              <w:marTop w:val="0"/>
              <w:marBottom w:val="0"/>
              <w:divBdr>
                <w:top w:val="none" w:sz="0" w:space="0" w:color="auto"/>
                <w:left w:val="none" w:sz="0" w:space="0" w:color="auto"/>
                <w:bottom w:val="none" w:sz="0" w:space="0" w:color="auto"/>
                <w:right w:val="none" w:sz="0" w:space="0" w:color="auto"/>
              </w:divBdr>
            </w:div>
            <w:div w:id="614825038">
              <w:marLeft w:val="0"/>
              <w:marRight w:val="0"/>
              <w:marTop w:val="0"/>
              <w:marBottom w:val="0"/>
              <w:divBdr>
                <w:top w:val="none" w:sz="0" w:space="0" w:color="auto"/>
                <w:left w:val="none" w:sz="0" w:space="0" w:color="auto"/>
                <w:bottom w:val="none" w:sz="0" w:space="0" w:color="auto"/>
                <w:right w:val="none" w:sz="0" w:space="0" w:color="auto"/>
              </w:divBdr>
            </w:div>
            <w:div w:id="2048986670">
              <w:marLeft w:val="0"/>
              <w:marRight w:val="0"/>
              <w:marTop w:val="0"/>
              <w:marBottom w:val="0"/>
              <w:divBdr>
                <w:top w:val="none" w:sz="0" w:space="0" w:color="auto"/>
                <w:left w:val="none" w:sz="0" w:space="0" w:color="auto"/>
                <w:bottom w:val="none" w:sz="0" w:space="0" w:color="auto"/>
                <w:right w:val="none" w:sz="0" w:space="0" w:color="auto"/>
              </w:divBdr>
            </w:div>
            <w:div w:id="117459737">
              <w:marLeft w:val="0"/>
              <w:marRight w:val="0"/>
              <w:marTop w:val="0"/>
              <w:marBottom w:val="0"/>
              <w:divBdr>
                <w:top w:val="none" w:sz="0" w:space="0" w:color="auto"/>
                <w:left w:val="none" w:sz="0" w:space="0" w:color="auto"/>
                <w:bottom w:val="none" w:sz="0" w:space="0" w:color="auto"/>
                <w:right w:val="none" w:sz="0" w:space="0" w:color="auto"/>
              </w:divBdr>
            </w:div>
            <w:div w:id="410348543">
              <w:marLeft w:val="0"/>
              <w:marRight w:val="0"/>
              <w:marTop w:val="0"/>
              <w:marBottom w:val="0"/>
              <w:divBdr>
                <w:top w:val="none" w:sz="0" w:space="0" w:color="auto"/>
                <w:left w:val="none" w:sz="0" w:space="0" w:color="auto"/>
                <w:bottom w:val="none" w:sz="0" w:space="0" w:color="auto"/>
                <w:right w:val="none" w:sz="0" w:space="0" w:color="auto"/>
              </w:divBdr>
            </w:div>
            <w:div w:id="1280339667">
              <w:marLeft w:val="0"/>
              <w:marRight w:val="0"/>
              <w:marTop w:val="0"/>
              <w:marBottom w:val="0"/>
              <w:divBdr>
                <w:top w:val="none" w:sz="0" w:space="0" w:color="auto"/>
                <w:left w:val="none" w:sz="0" w:space="0" w:color="auto"/>
                <w:bottom w:val="none" w:sz="0" w:space="0" w:color="auto"/>
                <w:right w:val="none" w:sz="0" w:space="0" w:color="auto"/>
              </w:divBdr>
            </w:div>
            <w:div w:id="1271859951">
              <w:marLeft w:val="0"/>
              <w:marRight w:val="0"/>
              <w:marTop w:val="0"/>
              <w:marBottom w:val="0"/>
              <w:divBdr>
                <w:top w:val="none" w:sz="0" w:space="0" w:color="auto"/>
                <w:left w:val="none" w:sz="0" w:space="0" w:color="auto"/>
                <w:bottom w:val="none" w:sz="0" w:space="0" w:color="auto"/>
                <w:right w:val="none" w:sz="0" w:space="0" w:color="auto"/>
              </w:divBdr>
            </w:div>
            <w:div w:id="1889100739">
              <w:marLeft w:val="0"/>
              <w:marRight w:val="0"/>
              <w:marTop w:val="0"/>
              <w:marBottom w:val="0"/>
              <w:divBdr>
                <w:top w:val="none" w:sz="0" w:space="0" w:color="auto"/>
                <w:left w:val="none" w:sz="0" w:space="0" w:color="auto"/>
                <w:bottom w:val="none" w:sz="0" w:space="0" w:color="auto"/>
                <w:right w:val="none" w:sz="0" w:space="0" w:color="auto"/>
              </w:divBdr>
            </w:div>
            <w:div w:id="1663316706">
              <w:marLeft w:val="0"/>
              <w:marRight w:val="0"/>
              <w:marTop w:val="0"/>
              <w:marBottom w:val="0"/>
              <w:divBdr>
                <w:top w:val="none" w:sz="0" w:space="0" w:color="auto"/>
                <w:left w:val="none" w:sz="0" w:space="0" w:color="auto"/>
                <w:bottom w:val="none" w:sz="0" w:space="0" w:color="auto"/>
                <w:right w:val="none" w:sz="0" w:space="0" w:color="auto"/>
              </w:divBdr>
            </w:div>
            <w:div w:id="715619004">
              <w:marLeft w:val="0"/>
              <w:marRight w:val="0"/>
              <w:marTop w:val="0"/>
              <w:marBottom w:val="0"/>
              <w:divBdr>
                <w:top w:val="none" w:sz="0" w:space="0" w:color="auto"/>
                <w:left w:val="none" w:sz="0" w:space="0" w:color="auto"/>
                <w:bottom w:val="none" w:sz="0" w:space="0" w:color="auto"/>
                <w:right w:val="none" w:sz="0" w:space="0" w:color="auto"/>
              </w:divBdr>
            </w:div>
            <w:div w:id="854072683">
              <w:marLeft w:val="0"/>
              <w:marRight w:val="0"/>
              <w:marTop w:val="0"/>
              <w:marBottom w:val="0"/>
              <w:divBdr>
                <w:top w:val="none" w:sz="0" w:space="0" w:color="auto"/>
                <w:left w:val="none" w:sz="0" w:space="0" w:color="auto"/>
                <w:bottom w:val="none" w:sz="0" w:space="0" w:color="auto"/>
                <w:right w:val="none" w:sz="0" w:space="0" w:color="auto"/>
              </w:divBdr>
            </w:div>
            <w:div w:id="285241439">
              <w:marLeft w:val="0"/>
              <w:marRight w:val="0"/>
              <w:marTop w:val="0"/>
              <w:marBottom w:val="0"/>
              <w:divBdr>
                <w:top w:val="none" w:sz="0" w:space="0" w:color="auto"/>
                <w:left w:val="none" w:sz="0" w:space="0" w:color="auto"/>
                <w:bottom w:val="none" w:sz="0" w:space="0" w:color="auto"/>
                <w:right w:val="none" w:sz="0" w:space="0" w:color="auto"/>
              </w:divBdr>
            </w:div>
            <w:div w:id="183714712">
              <w:marLeft w:val="0"/>
              <w:marRight w:val="0"/>
              <w:marTop w:val="0"/>
              <w:marBottom w:val="0"/>
              <w:divBdr>
                <w:top w:val="none" w:sz="0" w:space="0" w:color="auto"/>
                <w:left w:val="none" w:sz="0" w:space="0" w:color="auto"/>
                <w:bottom w:val="none" w:sz="0" w:space="0" w:color="auto"/>
                <w:right w:val="none" w:sz="0" w:space="0" w:color="auto"/>
              </w:divBdr>
            </w:div>
            <w:div w:id="657611814">
              <w:marLeft w:val="0"/>
              <w:marRight w:val="0"/>
              <w:marTop w:val="0"/>
              <w:marBottom w:val="0"/>
              <w:divBdr>
                <w:top w:val="none" w:sz="0" w:space="0" w:color="auto"/>
                <w:left w:val="none" w:sz="0" w:space="0" w:color="auto"/>
                <w:bottom w:val="none" w:sz="0" w:space="0" w:color="auto"/>
                <w:right w:val="none" w:sz="0" w:space="0" w:color="auto"/>
              </w:divBdr>
            </w:div>
            <w:div w:id="851799954">
              <w:marLeft w:val="0"/>
              <w:marRight w:val="0"/>
              <w:marTop w:val="0"/>
              <w:marBottom w:val="0"/>
              <w:divBdr>
                <w:top w:val="none" w:sz="0" w:space="0" w:color="auto"/>
                <w:left w:val="none" w:sz="0" w:space="0" w:color="auto"/>
                <w:bottom w:val="none" w:sz="0" w:space="0" w:color="auto"/>
                <w:right w:val="none" w:sz="0" w:space="0" w:color="auto"/>
              </w:divBdr>
            </w:div>
            <w:div w:id="1279290865">
              <w:marLeft w:val="0"/>
              <w:marRight w:val="0"/>
              <w:marTop w:val="0"/>
              <w:marBottom w:val="0"/>
              <w:divBdr>
                <w:top w:val="none" w:sz="0" w:space="0" w:color="auto"/>
                <w:left w:val="none" w:sz="0" w:space="0" w:color="auto"/>
                <w:bottom w:val="none" w:sz="0" w:space="0" w:color="auto"/>
                <w:right w:val="none" w:sz="0" w:space="0" w:color="auto"/>
              </w:divBdr>
            </w:div>
            <w:div w:id="1763797831">
              <w:marLeft w:val="0"/>
              <w:marRight w:val="0"/>
              <w:marTop w:val="0"/>
              <w:marBottom w:val="0"/>
              <w:divBdr>
                <w:top w:val="none" w:sz="0" w:space="0" w:color="auto"/>
                <w:left w:val="none" w:sz="0" w:space="0" w:color="auto"/>
                <w:bottom w:val="none" w:sz="0" w:space="0" w:color="auto"/>
                <w:right w:val="none" w:sz="0" w:space="0" w:color="auto"/>
              </w:divBdr>
            </w:div>
            <w:div w:id="818228599">
              <w:marLeft w:val="0"/>
              <w:marRight w:val="0"/>
              <w:marTop w:val="0"/>
              <w:marBottom w:val="0"/>
              <w:divBdr>
                <w:top w:val="none" w:sz="0" w:space="0" w:color="auto"/>
                <w:left w:val="none" w:sz="0" w:space="0" w:color="auto"/>
                <w:bottom w:val="none" w:sz="0" w:space="0" w:color="auto"/>
                <w:right w:val="none" w:sz="0" w:space="0" w:color="auto"/>
              </w:divBdr>
            </w:div>
            <w:div w:id="903368232">
              <w:marLeft w:val="0"/>
              <w:marRight w:val="0"/>
              <w:marTop w:val="0"/>
              <w:marBottom w:val="0"/>
              <w:divBdr>
                <w:top w:val="none" w:sz="0" w:space="0" w:color="auto"/>
                <w:left w:val="none" w:sz="0" w:space="0" w:color="auto"/>
                <w:bottom w:val="none" w:sz="0" w:space="0" w:color="auto"/>
                <w:right w:val="none" w:sz="0" w:space="0" w:color="auto"/>
              </w:divBdr>
            </w:div>
            <w:div w:id="2133938826">
              <w:marLeft w:val="0"/>
              <w:marRight w:val="0"/>
              <w:marTop w:val="0"/>
              <w:marBottom w:val="0"/>
              <w:divBdr>
                <w:top w:val="none" w:sz="0" w:space="0" w:color="auto"/>
                <w:left w:val="none" w:sz="0" w:space="0" w:color="auto"/>
                <w:bottom w:val="none" w:sz="0" w:space="0" w:color="auto"/>
                <w:right w:val="none" w:sz="0" w:space="0" w:color="auto"/>
              </w:divBdr>
            </w:div>
            <w:div w:id="116065364">
              <w:marLeft w:val="0"/>
              <w:marRight w:val="0"/>
              <w:marTop w:val="0"/>
              <w:marBottom w:val="0"/>
              <w:divBdr>
                <w:top w:val="none" w:sz="0" w:space="0" w:color="auto"/>
                <w:left w:val="none" w:sz="0" w:space="0" w:color="auto"/>
                <w:bottom w:val="none" w:sz="0" w:space="0" w:color="auto"/>
                <w:right w:val="none" w:sz="0" w:space="0" w:color="auto"/>
              </w:divBdr>
            </w:div>
            <w:div w:id="348678860">
              <w:marLeft w:val="0"/>
              <w:marRight w:val="0"/>
              <w:marTop w:val="0"/>
              <w:marBottom w:val="0"/>
              <w:divBdr>
                <w:top w:val="none" w:sz="0" w:space="0" w:color="auto"/>
                <w:left w:val="none" w:sz="0" w:space="0" w:color="auto"/>
                <w:bottom w:val="none" w:sz="0" w:space="0" w:color="auto"/>
                <w:right w:val="none" w:sz="0" w:space="0" w:color="auto"/>
              </w:divBdr>
            </w:div>
            <w:div w:id="1181050217">
              <w:marLeft w:val="0"/>
              <w:marRight w:val="0"/>
              <w:marTop w:val="0"/>
              <w:marBottom w:val="0"/>
              <w:divBdr>
                <w:top w:val="none" w:sz="0" w:space="0" w:color="auto"/>
                <w:left w:val="none" w:sz="0" w:space="0" w:color="auto"/>
                <w:bottom w:val="none" w:sz="0" w:space="0" w:color="auto"/>
                <w:right w:val="none" w:sz="0" w:space="0" w:color="auto"/>
              </w:divBdr>
            </w:div>
            <w:div w:id="7800572">
              <w:marLeft w:val="0"/>
              <w:marRight w:val="0"/>
              <w:marTop w:val="0"/>
              <w:marBottom w:val="0"/>
              <w:divBdr>
                <w:top w:val="none" w:sz="0" w:space="0" w:color="auto"/>
                <w:left w:val="none" w:sz="0" w:space="0" w:color="auto"/>
                <w:bottom w:val="none" w:sz="0" w:space="0" w:color="auto"/>
                <w:right w:val="none" w:sz="0" w:space="0" w:color="auto"/>
              </w:divBdr>
            </w:div>
            <w:div w:id="2012023892">
              <w:marLeft w:val="0"/>
              <w:marRight w:val="0"/>
              <w:marTop w:val="0"/>
              <w:marBottom w:val="0"/>
              <w:divBdr>
                <w:top w:val="none" w:sz="0" w:space="0" w:color="auto"/>
                <w:left w:val="none" w:sz="0" w:space="0" w:color="auto"/>
                <w:bottom w:val="none" w:sz="0" w:space="0" w:color="auto"/>
                <w:right w:val="none" w:sz="0" w:space="0" w:color="auto"/>
              </w:divBdr>
            </w:div>
            <w:div w:id="1887521283">
              <w:marLeft w:val="0"/>
              <w:marRight w:val="0"/>
              <w:marTop w:val="0"/>
              <w:marBottom w:val="0"/>
              <w:divBdr>
                <w:top w:val="none" w:sz="0" w:space="0" w:color="auto"/>
                <w:left w:val="none" w:sz="0" w:space="0" w:color="auto"/>
                <w:bottom w:val="none" w:sz="0" w:space="0" w:color="auto"/>
                <w:right w:val="none" w:sz="0" w:space="0" w:color="auto"/>
              </w:divBdr>
            </w:div>
            <w:div w:id="1961178513">
              <w:marLeft w:val="0"/>
              <w:marRight w:val="0"/>
              <w:marTop w:val="0"/>
              <w:marBottom w:val="0"/>
              <w:divBdr>
                <w:top w:val="none" w:sz="0" w:space="0" w:color="auto"/>
                <w:left w:val="none" w:sz="0" w:space="0" w:color="auto"/>
                <w:bottom w:val="none" w:sz="0" w:space="0" w:color="auto"/>
                <w:right w:val="none" w:sz="0" w:space="0" w:color="auto"/>
              </w:divBdr>
            </w:div>
            <w:div w:id="315190169">
              <w:marLeft w:val="0"/>
              <w:marRight w:val="0"/>
              <w:marTop w:val="0"/>
              <w:marBottom w:val="0"/>
              <w:divBdr>
                <w:top w:val="none" w:sz="0" w:space="0" w:color="auto"/>
                <w:left w:val="none" w:sz="0" w:space="0" w:color="auto"/>
                <w:bottom w:val="none" w:sz="0" w:space="0" w:color="auto"/>
                <w:right w:val="none" w:sz="0" w:space="0" w:color="auto"/>
              </w:divBdr>
            </w:div>
            <w:div w:id="1972707495">
              <w:marLeft w:val="0"/>
              <w:marRight w:val="0"/>
              <w:marTop w:val="0"/>
              <w:marBottom w:val="0"/>
              <w:divBdr>
                <w:top w:val="none" w:sz="0" w:space="0" w:color="auto"/>
                <w:left w:val="none" w:sz="0" w:space="0" w:color="auto"/>
                <w:bottom w:val="none" w:sz="0" w:space="0" w:color="auto"/>
                <w:right w:val="none" w:sz="0" w:space="0" w:color="auto"/>
              </w:divBdr>
            </w:div>
            <w:div w:id="879317421">
              <w:marLeft w:val="0"/>
              <w:marRight w:val="0"/>
              <w:marTop w:val="0"/>
              <w:marBottom w:val="0"/>
              <w:divBdr>
                <w:top w:val="none" w:sz="0" w:space="0" w:color="auto"/>
                <w:left w:val="none" w:sz="0" w:space="0" w:color="auto"/>
                <w:bottom w:val="none" w:sz="0" w:space="0" w:color="auto"/>
                <w:right w:val="none" w:sz="0" w:space="0" w:color="auto"/>
              </w:divBdr>
            </w:div>
            <w:div w:id="1843737413">
              <w:marLeft w:val="0"/>
              <w:marRight w:val="0"/>
              <w:marTop w:val="0"/>
              <w:marBottom w:val="0"/>
              <w:divBdr>
                <w:top w:val="none" w:sz="0" w:space="0" w:color="auto"/>
                <w:left w:val="none" w:sz="0" w:space="0" w:color="auto"/>
                <w:bottom w:val="none" w:sz="0" w:space="0" w:color="auto"/>
                <w:right w:val="none" w:sz="0" w:space="0" w:color="auto"/>
              </w:divBdr>
            </w:div>
            <w:div w:id="1872112697">
              <w:marLeft w:val="0"/>
              <w:marRight w:val="0"/>
              <w:marTop w:val="0"/>
              <w:marBottom w:val="0"/>
              <w:divBdr>
                <w:top w:val="none" w:sz="0" w:space="0" w:color="auto"/>
                <w:left w:val="none" w:sz="0" w:space="0" w:color="auto"/>
                <w:bottom w:val="none" w:sz="0" w:space="0" w:color="auto"/>
                <w:right w:val="none" w:sz="0" w:space="0" w:color="auto"/>
              </w:divBdr>
            </w:div>
            <w:div w:id="564069565">
              <w:marLeft w:val="0"/>
              <w:marRight w:val="0"/>
              <w:marTop w:val="0"/>
              <w:marBottom w:val="0"/>
              <w:divBdr>
                <w:top w:val="none" w:sz="0" w:space="0" w:color="auto"/>
                <w:left w:val="none" w:sz="0" w:space="0" w:color="auto"/>
                <w:bottom w:val="none" w:sz="0" w:space="0" w:color="auto"/>
                <w:right w:val="none" w:sz="0" w:space="0" w:color="auto"/>
              </w:divBdr>
            </w:div>
            <w:div w:id="1253975019">
              <w:marLeft w:val="0"/>
              <w:marRight w:val="0"/>
              <w:marTop w:val="0"/>
              <w:marBottom w:val="0"/>
              <w:divBdr>
                <w:top w:val="none" w:sz="0" w:space="0" w:color="auto"/>
                <w:left w:val="none" w:sz="0" w:space="0" w:color="auto"/>
                <w:bottom w:val="none" w:sz="0" w:space="0" w:color="auto"/>
                <w:right w:val="none" w:sz="0" w:space="0" w:color="auto"/>
              </w:divBdr>
            </w:div>
            <w:div w:id="2082024299">
              <w:marLeft w:val="0"/>
              <w:marRight w:val="0"/>
              <w:marTop w:val="0"/>
              <w:marBottom w:val="0"/>
              <w:divBdr>
                <w:top w:val="none" w:sz="0" w:space="0" w:color="auto"/>
                <w:left w:val="none" w:sz="0" w:space="0" w:color="auto"/>
                <w:bottom w:val="none" w:sz="0" w:space="0" w:color="auto"/>
                <w:right w:val="none" w:sz="0" w:space="0" w:color="auto"/>
              </w:divBdr>
            </w:div>
            <w:div w:id="1036344439">
              <w:marLeft w:val="0"/>
              <w:marRight w:val="0"/>
              <w:marTop w:val="0"/>
              <w:marBottom w:val="0"/>
              <w:divBdr>
                <w:top w:val="none" w:sz="0" w:space="0" w:color="auto"/>
                <w:left w:val="none" w:sz="0" w:space="0" w:color="auto"/>
                <w:bottom w:val="none" w:sz="0" w:space="0" w:color="auto"/>
                <w:right w:val="none" w:sz="0" w:space="0" w:color="auto"/>
              </w:divBdr>
            </w:div>
            <w:div w:id="1453400674">
              <w:marLeft w:val="0"/>
              <w:marRight w:val="0"/>
              <w:marTop w:val="0"/>
              <w:marBottom w:val="0"/>
              <w:divBdr>
                <w:top w:val="none" w:sz="0" w:space="0" w:color="auto"/>
                <w:left w:val="none" w:sz="0" w:space="0" w:color="auto"/>
                <w:bottom w:val="none" w:sz="0" w:space="0" w:color="auto"/>
                <w:right w:val="none" w:sz="0" w:space="0" w:color="auto"/>
              </w:divBdr>
            </w:div>
            <w:div w:id="319232281">
              <w:marLeft w:val="0"/>
              <w:marRight w:val="0"/>
              <w:marTop w:val="0"/>
              <w:marBottom w:val="0"/>
              <w:divBdr>
                <w:top w:val="none" w:sz="0" w:space="0" w:color="auto"/>
                <w:left w:val="none" w:sz="0" w:space="0" w:color="auto"/>
                <w:bottom w:val="none" w:sz="0" w:space="0" w:color="auto"/>
                <w:right w:val="none" w:sz="0" w:space="0" w:color="auto"/>
              </w:divBdr>
            </w:div>
            <w:div w:id="1755782313">
              <w:marLeft w:val="0"/>
              <w:marRight w:val="0"/>
              <w:marTop w:val="0"/>
              <w:marBottom w:val="0"/>
              <w:divBdr>
                <w:top w:val="none" w:sz="0" w:space="0" w:color="auto"/>
                <w:left w:val="none" w:sz="0" w:space="0" w:color="auto"/>
                <w:bottom w:val="none" w:sz="0" w:space="0" w:color="auto"/>
                <w:right w:val="none" w:sz="0" w:space="0" w:color="auto"/>
              </w:divBdr>
            </w:div>
            <w:div w:id="120148153">
              <w:marLeft w:val="0"/>
              <w:marRight w:val="0"/>
              <w:marTop w:val="0"/>
              <w:marBottom w:val="0"/>
              <w:divBdr>
                <w:top w:val="none" w:sz="0" w:space="0" w:color="auto"/>
                <w:left w:val="none" w:sz="0" w:space="0" w:color="auto"/>
                <w:bottom w:val="none" w:sz="0" w:space="0" w:color="auto"/>
                <w:right w:val="none" w:sz="0" w:space="0" w:color="auto"/>
              </w:divBdr>
            </w:div>
            <w:div w:id="1741125702">
              <w:marLeft w:val="0"/>
              <w:marRight w:val="0"/>
              <w:marTop w:val="0"/>
              <w:marBottom w:val="0"/>
              <w:divBdr>
                <w:top w:val="none" w:sz="0" w:space="0" w:color="auto"/>
                <w:left w:val="none" w:sz="0" w:space="0" w:color="auto"/>
                <w:bottom w:val="none" w:sz="0" w:space="0" w:color="auto"/>
                <w:right w:val="none" w:sz="0" w:space="0" w:color="auto"/>
              </w:divBdr>
            </w:div>
            <w:div w:id="1009329639">
              <w:marLeft w:val="0"/>
              <w:marRight w:val="0"/>
              <w:marTop w:val="0"/>
              <w:marBottom w:val="0"/>
              <w:divBdr>
                <w:top w:val="none" w:sz="0" w:space="0" w:color="auto"/>
                <w:left w:val="none" w:sz="0" w:space="0" w:color="auto"/>
                <w:bottom w:val="none" w:sz="0" w:space="0" w:color="auto"/>
                <w:right w:val="none" w:sz="0" w:space="0" w:color="auto"/>
              </w:divBdr>
            </w:div>
            <w:div w:id="523515568">
              <w:marLeft w:val="0"/>
              <w:marRight w:val="0"/>
              <w:marTop w:val="0"/>
              <w:marBottom w:val="0"/>
              <w:divBdr>
                <w:top w:val="none" w:sz="0" w:space="0" w:color="auto"/>
                <w:left w:val="none" w:sz="0" w:space="0" w:color="auto"/>
                <w:bottom w:val="none" w:sz="0" w:space="0" w:color="auto"/>
                <w:right w:val="none" w:sz="0" w:space="0" w:color="auto"/>
              </w:divBdr>
            </w:div>
            <w:div w:id="395058440">
              <w:marLeft w:val="0"/>
              <w:marRight w:val="0"/>
              <w:marTop w:val="0"/>
              <w:marBottom w:val="0"/>
              <w:divBdr>
                <w:top w:val="none" w:sz="0" w:space="0" w:color="auto"/>
                <w:left w:val="none" w:sz="0" w:space="0" w:color="auto"/>
                <w:bottom w:val="none" w:sz="0" w:space="0" w:color="auto"/>
                <w:right w:val="none" w:sz="0" w:space="0" w:color="auto"/>
              </w:divBdr>
            </w:div>
            <w:div w:id="1069645533">
              <w:marLeft w:val="0"/>
              <w:marRight w:val="0"/>
              <w:marTop w:val="0"/>
              <w:marBottom w:val="0"/>
              <w:divBdr>
                <w:top w:val="none" w:sz="0" w:space="0" w:color="auto"/>
                <w:left w:val="none" w:sz="0" w:space="0" w:color="auto"/>
                <w:bottom w:val="none" w:sz="0" w:space="0" w:color="auto"/>
                <w:right w:val="none" w:sz="0" w:space="0" w:color="auto"/>
              </w:divBdr>
            </w:div>
            <w:div w:id="451367973">
              <w:marLeft w:val="0"/>
              <w:marRight w:val="0"/>
              <w:marTop w:val="0"/>
              <w:marBottom w:val="0"/>
              <w:divBdr>
                <w:top w:val="none" w:sz="0" w:space="0" w:color="auto"/>
                <w:left w:val="none" w:sz="0" w:space="0" w:color="auto"/>
                <w:bottom w:val="none" w:sz="0" w:space="0" w:color="auto"/>
                <w:right w:val="none" w:sz="0" w:space="0" w:color="auto"/>
              </w:divBdr>
            </w:div>
            <w:div w:id="575436288">
              <w:marLeft w:val="0"/>
              <w:marRight w:val="0"/>
              <w:marTop w:val="0"/>
              <w:marBottom w:val="0"/>
              <w:divBdr>
                <w:top w:val="none" w:sz="0" w:space="0" w:color="auto"/>
                <w:left w:val="none" w:sz="0" w:space="0" w:color="auto"/>
                <w:bottom w:val="none" w:sz="0" w:space="0" w:color="auto"/>
                <w:right w:val="none" w:sz="0" w:space="0" w:color="auto"/>
              </w:divBdr>
            </w:div>
            <w:div w:id="241186936">
              <w:marLeft w:val="0"/>
              <w:marRight w:val="0"/>
              <w:marTop w:val="0"/>
              <w:marBottom w:val="0"/>
              <w:divBdr>
                <w:top w:val="none" w:sz="0" w:space="0" w:color="auto"/>
                <w:left w:val="none" w:sz="0" w:space="0" w:color="auto"/>
                <w:bottom w:val="none" w:sz="0" w:space="0" w:color="auto"/>
                <w:right w:val="none" w:sz="0" w:space="0" w:color="auto"/>
              </w:divBdr>
            </w:div>
            <w:div w:id="1621572969">
              <w:marLeft w:val="0"/>
              <w:marRight w:val="0"/>
              <w:marTop w:val="0"/>
              <w:marBottom w:val="0"/>
              <w:divBdr>
                <w:top w:val="none" w:sz="0" w:space="0" w:color="auto"/>
                <w:left w:val="none" w:sz="0" w:space="0" w:color="auto"/>
                <w:bottom w:val="none" w:sz="0" w:space="0" w:color="auto"/>
                <w:right w:val="none" w:sz="0" w:space="0" w:color="auto"/>
              </w:divBdr>
            </w:div>
            <w:div w:id="46727178">
              <w:marLeft w:val="0"/>
              <w:marRight w:val="0"/>
              <w:marTop w:val="0"/>
              <w:marBottom w:val="0"/>
              <w:divBdr>
                <w:top w:val="none" w:sz="0" w:space="0" w:color="auto"/>
                <w:left w:val="none" w:sz="0" w:space="0" w:color="auto"/>
                <w:bottom w:val="none" w:sz="0" w:space="0" w:color="auto"/>
                <w:right w:val="none" w:sz="0" w:space="0" w:color="auto"/>
              </w:divBdr>
            </w:div>
            <w:div w:id="2025278780">
              <w:marLeft w:val="0"/>
              <w:marRight w:val="0"/>
              <w:marTop w:val="0"/>
              <w:marBottom w:val="0"/>
              <w:divBdr>
                <w:top w:val="none" w:sz="0" w:space="0" w:color="auto"/>
                <w:left w:val="none" w:sz="0" w:space="0" w:color="auto"/>
                <w:bottom w:val="none" w:sz="0" w:space="0" w:color="auto"/>
                <w:right w:val="none" w:sz="0" w:space="0" w:color="auto"/>
              </w:divBdr>
            </w:div>
            <w:div w:id="316619139">
              <w:marLeft w:val="0"/>
              <w:marRight w:val="0"/>
              <w:marTop w:val="0"/>
              <w:marBottom w:val="0"/>
              <w:divBdr>
                <w:top w:val="none" w:sz="0" w:space="0" w:color="auto"/>
                <w:left w:val="none" w:sz="0" w:space="0" w:color="auto"/>
                <w:bottom w:val="none" w:sz="0" w:space="0" w:color="auto"/>
                <w:right w:val="none" w:sz="0" w:space="0" w:color="auto"/>
              </w:divBdr>
            </w:div>
            <w:div w:id="1769618166">
              <w:marLeft w:val="0"/>
              <w:marRight w:val="0"/>
              <w:marTop w:val="0"/>
              <w:marBottom w:val="0"/>
              <w:divBdr>
                <w:top w:val="none" w:sz="0" w:space="0" w:color="auto"/>
                <w:left w:val="none" w:sz="0" w:space="0" w:color="auto"/>
                <w:bottom w:val="none" w:sz="0" w:space="0" w:color="auto"/>
                <w:right w:val="none" w:sz="0" w:space="0" w:color="auto"/>
              </w:divBdr>
            </w:div>
            <w:div w:id="2107920165">
              <w:marLeft w:val="0"/>
              <w:marRight w:val="0"/>
              <w:marTop w:val="0"/>
              <w:marBottom w:val="0"/>
              <w:divBdr>
                <w:top w:val="none" w:sz="0" w:space="0" w:color="auto"/>
                <w:left w:val="none" w:sz="0" w:space="0" w:color="auto"/>
                <w:bottom w:val="none" w:sz="0" w:space="0" w:color="auto"/>
                <w:right w:val="none" w:sz="0" w:space="0" w:color="auto"/>
              </w:divBdr>
            </w:div>
            <w:div w:id="1884825027">
              <w:marLeft w:val="0"/>
              <w:marRight w:val="0"/>
              <w:marTop w:val="0"/>
              <w:marBottom w:val="0"/>
              <w:divBdr>
                <w:top w:val="none" w:sz="0" w:space="0" w:color="auto"/>
                <w:left w:val="none" w:sz="0" w:space="0" w:color="auto"/>
                <w:bottom w:val="none" w:sz="0" w:space="0" w:color="auto"/>
                <w:right w:val="none" w:sz="0" w:space="0" w:color="auto"/>
              </w:divBdr>
            </w:div>
            <w:div w:id="1231229105">
              <w:marLeft w:val="0"/>
              <w:marRight w:val="0"/>
              <w:marTop w:val="0"/>
              <w:marBottom w:val="0"/>
              <w:divBdr>
                <w:top w:val="none" w:sz="0" w:space="0" w:color="auto"/>
                <w:left w:val="none" w:sz="0" w:space="0" w:color="auto"/>
                <w:bottom w:val="none" w:sz="0" w:space="0" w:color="auto"/>
                <w:right w:val="none" w:sz="0" w:space="0" w:color="auto"/>
              </w:divBdr>
            </w:div>
            <w:div w:id="1767850149">
              <w:marLeft w:val="0"/>
              <w:marRight w:val="0"/>
              <w:marTop w:val="0"/>
              <w:marBottom w:val="0"/>
              <w:divBdr>
                <w:top w:val="none" w:sz="0" w:space="0" w:color="auto"/>
                <w:left w:val="none" w:sz="0" w:space="0" w:color="auto"/>
                <w:bottom w:val="none" w:sz="0" w:space="0" w:color="auto"/>
                <w:right w:val="none" w:sz="0" w:space="0" w:color="auto"/>
              </w:divBdr>
            </w:div>
            <w:div w:id="35739864">
              <w:marLeft w:val="0"/>
              <w:marRight w:val="0"/>
              <w:marTop w:val="0"/>
              <w:marBottom w:val="0"/>
              <w:divBdr>
                <w:top w:val="none" w:sz="0" w:space="0" w:color="auto"/>
                <w:left w:val="none" w:sz="0" w:space="0" w:color="auto"/>
                <w:bottom w:val="none" w:sz="0" w:space="0" w:color="auto"/>
                <w:right w:val="none" w:sz="0" w:space="0" w:color="auto"/>
              </w:divBdr>
            </w:div>
            <w:div w:id="1996642468">
              <w:marLeft w:val="0"/>
              <w:marRight w:val="0"/>
              <w:marTop w:val="0"/>
              <w:marBottom w:val="0"/>
              <w:divBdr>
                <w:top w:val="none" w:sz="0" w:space="0" w:color="auto"/>
                <w:left w:val="none" w:sz="0" w:space="0" w:color="auto"/>
                <w:bottom w:val="none" w:sz="0" w:space="0" w:color="auto"/>
                <w:right w:val="none" w:sz="0" w:space="0" w:color="auto"/>
              </w:divBdr>
            </w:div>
            <w:div w:id="973674788">
              <w:marLeft w:val="0"/>
              <w:marRight w:val="0"/>
              <w:marTop w:val="0"/>
              <w:marBottom w:val="0"/>
              <w:divBdr>
                <w:top w:val="none" w:sz="0" w:space="0" w:color="auto"/>
                <w:left w:val="none" w:sz="0" w:space="0" w:color="auto"/>
                <w:bottom w:val="none" w:sz="0" w:space="0" w:color="auto"/>
                <w:right w:val="none" w:sz="0" w:space="0" w:color="auto"/>
              </w:divBdr>
            </w:div>
            <w:div w:id="368260087">
              <w:marLeft w:val="0"/>
              <w:marRight w:val="0"/>
              <w:marTop w:val="0"/>
              <w:marBottom w:val="0"/>
              <w:divBdr>
                <w:top w:val="none" w:sz="0" w:space="0" w:color="auto"/>
                <w:left w:val="none" w:sz="0" w:space="0" w:color="auto"/>
                <w:bottom w:val="none" w:sz="0" w:space="0" w:color="auto"/>
                <w:right w:val="none" w:sz="0" w:space="0" w:color="auto"/>
              </w:divBdr>
            </w:div>
            <w:div w:id="820659161">
              <w:marLeft w:val="0"/>
              <w:marRight w:val="0"/>
              <w:marTop w:val="0"/>
              <w:marBottom w:val="0"/>
              <w:divBdr>
                <w:top w:val="none" w:sz="0" w:space="0" w:color="auto"/>
                <w:left w:val="none" w:sz="0" w:space="0" w:color="auto"/>
                <w:bottom w:val="none" w:sz="0" w:space="0" w:color="auto"/>
                <w:right w:val="none" w:sz="0" w:space="0" w:color="auto"/>
              </w:divBdr>
            </w:div>
            <w:div w:id="2146386525">
              <w:marLeft w:val="0"/>
              <w:marRight w:val="0"/>
              <w:marTop w:val="0"/>
              <w:marBottom w:val="0"/>
              <w:divBdr>
                <w:top w:val="none" w:sz="0" w:space="0" w:color="auto"/>
                <w:left w:val="none" w:sz="0" w:space="0" w:color="auto"/>
                <w:bottom w:val="none" w:sz="0" w:space="0" w:color="auto"/>
                <w:right w:val="none" w:sz="0" w:space="0" w:color="auto"/>
              </w:divBdr>
            </w:div>
            <w:div w:id="348334150">
              <w:marLeft w:val="0"/>
              <w:marRight w:val="0"/>
              <w:marTop w:val="0"/>
              <w:marBottom w:val="0"/>
              <w:divBdr>
                <w:top w:val="none" w:sz="0" w:space="0" w:color="auto"/>
                <w:left w:val="none" w:sz="0" w:space="0" w:color="auto"/>
                <w:bottom w:val="none" w:sz="0" w:space="0" w:color="auto"/>
                <w:right w:val="none" w:sz="0" w:space="0" w:color="auto"/>
              </w:divBdr>
            </w:div>
            <w:div w:id="540359843">
              <w:marLeft w:val="0"/>
              <w:marRight w:val="0"/>
              <w:marTop w:val="0"/>
              <w:marBottom w:val="0"/>
              <w:divBdr>
                <w:top w:val="none" w:sz="0" w:space="0" w:color="auto"/>
                <w:left w:val="none" w:sz="0" w:space="0" w:color="auto"/>
                <w:bottom w:val="none" w:sz="0" w:space="0" w:color="auto"/>
                <w:right w:val="none" w:sz="0" w:space="0" w:color="auto"/>
              </w:divBdr>
            </w:div>
            <w:div w:id="1701852296">
              <w:marLeft w:val="0"/>
              <w:marRight w:val="0"/>
              <w:marTop w:val="0"/>
              <w:marBottom w:val="0"/>
              <w:divBdr>
                <w:top w:val="none" w:sz="0" w:space="0" w:color="auto"/>
                <w:left w:val="none" w:sz="0" w:space="0" w:color="auto"/>
                <w:bottom w:val="none" w:sz="0" w:space="0" w:color="auto"/>
                <w:right w:val="none" w:sz="0" w:space="0" w:color="auto"/>
              </w:divBdr>
            </w:div>
            <w:div w:id="1751465847">
              <w:marLeft w:val="0"/>
              <w:marRight w:val="0"/>
              <w:marTop w:val="0"/>
              <w:marBottom w:val="0"/>
              <w:divBdr>
                <w:top w:val="none" w:sz="0" w:space="0" w:color="auto"/>
                <w:left w:val="none" w:sz="0" w:space="0" w:color="auto"/>
                <w:bottom w:val="none" w:sz="0" w:space="0" w:color="auto"/>
                <w:right w:val="none" w:sz="0" w:space="0" w:color="auto"/>
              </w:divBdr>
            </w:div>
            <w:div w:id="1425109388">
              <w:marLeft w:val="0"/>
              <w:marRight w:val="0"/>
              <w:marTop w:val="0"/>
              <w:marBottom w:val="0"/>
              <w:divBdr>
                <w:top w:val="none" w:sz="0" w:space="0" w:color="auto"/>
                <w:left w:val="none" w:sz="0" w:space="0" w:color="auto"/>
                <w:bottom w:val="none" w:sz="0" w:space="0" w:color="auto"/>
                <w:right w:val="none" w:sz="0" w:space="0" w:color="auto"/>
              </w:divBdr>
            </w:div>
            <w:div w:id="1025058404">
              <w:marLeft w:val="0"/>
              <w:marRight w:val="0"/>
              <w:marTop w:val="0"/>
              <w:marBottom w:val="0"/>
              <w:divBdr>
                <w:top w:val="none" w:sz="0" w:space="0" w:color="auto"/>
                <w:left w:val="none" w:sz="0" w:space="0" w:color="auto"/>
                <w:bottom w:val="none" w:sz="0" w:space="0" w:color="auto"/>
                <w:right w:val="none" w:sz="0" w:space="0" w:color="auto"/>
              </w:divBdr>
            </w:div>
            <w:div w:id="1510488836">
              <w:marLeft w:val="0"/>
              <w:marRight w:val="0"/>
              <w:marTop w:val="0"/>
              <w:marBottom w:val="0"/>
              <w:divBdr>
                <w:top w:val="none" w:sz="0" w:space="0" w:color="auto"/>
                <w:left w:val="none" w:sz="0" w:space="0" w:color="auto"/>
                <w:bottom w:val="none" w:sz="0" w:space="0" w:color="auto"/>
                <w:right w:val="none" w:sz="0" w:space="0" w:color="auto"/>
              </w:divBdr>
            </w:div>
            <w:div w:id="497306844">
              <w:marLeft w:val="0"/>
              <w:marRight w:val="0"/>
              <w:marTop w:val="0"/>
              <w:marBottom w:val="0"/>
              <w:divBdr>
                <w:top w:val="none" w:sz="0" w:space="0" w:color="auto"/>
                <w:left w:val="none" w:sz="0" w:space="0" w:color="auto"/>
                <w:bottom w:val="none" w:sz="0" w:space="0" w:color="auto"/>
                <w:right w:val="none" w:sz="0" w:space="0" w:color="auto"/>
              </w:divBdr>
            </w:div>
            <w:div w:id="789126502">
              <w:marLeft w:val="0"/>
              <w:marRight w:val="0"/>
              <w:marTop w:val="0"/>
              <w:marBottom w:val="0"/>
              <w:divBdr>
                <w:top w:val="none" w:sz="0" w:space="0" w:color="auto"/>
                <w:left w:val="none" w:sz="0" w:space="0" w:color="auto"/>
                <w:bottom w:val="none" w:sz="0" w:space="0" w:color="auto"/>
                <w:right w:val="none" w:sz="0" w:space="0" w:color="auto"/>
              </w:divBdr>
            </w:div>
            <w:div w:id="1430615064">
              <w:marLeft w:val="0"/>
              <w:marRight w:val="0"/>
              <w:marTop w:val="0"/>
              <w:marBottom w:val="0"/>
              <w:divBdr>
                <w:top w:val="none" w:sz="0" w:space="0" w:color="auto"/>
                <w:left w:val="none" w:sz="0" w:space="0" w:color="auto"/>
                <w:bottom w:val="none" w:sz="0" w:space="0" w:color="auto"/>
                <w:right w:val="none" w:sz="0" w:space="0" w:color="auto"/>
              </w:divBdr>
            </w:div>
            <w:div w:id="1651135053">
              <w:marLeft w:val="0"/>
              <w:marRight w:val="0"/>
              <w:marTop w:val="0"/>
              <w:marBottom w:val="0"/>
              <w:divBdr>
                <w:top w:val="none" w:sz="0" w:space="0" w:color="auto"/>
                <w:left w:val="none" w:sz="0" w:space="0" w:color="auto"/>
                <w:bottom w:val="none" w:sz="0" w:space="0" w:color="auto"/>
                <w:right w:val="none" w:sz="0" w:space="0" w:color="auto"/>
              </w:divBdr>
            </w:div>
            <w:div w:id="41946100">
              <w:marLeft w:val="0"/>
              <w:marRight w:val="0"/>
              <w:marTop w:val="0"/>
              <w:marBottom w:val="0"/>
              <w:divBdr>
                <w:top w:val="none" w:sz="0" w:space="0" w:color="auto"/>
                <w:left w:val="none" w:sz="0" w:space="0" w:color="auto"/>
                <w:bottom w:val="none" w:sz="0" w:space="0" w:color="auto"/>
                <w:right w:val="none" w:sz="0" w:space="0" w:color="auto"/>
              </w:divBdr>
            </w:div>
            <w:div w:id="746610453">
              <w:marLeft w:val="0"/>
              <w:marRight w:val="0"/>
              <w:marTop w:val="0"/>
              <w:marBottom w:val="0"/>
              <w:divBdr>
                <w:top w:val="none" w:sz="0" w:space="0" w:color="auto"/>
                <w:left w:val="none" w:sz="0" w:space="0" w:color="auto"/>
                <w:bottom w:val="none" w:sz="0" w:space="0" w:color="auto"/>
                <w:right w:val="none" w:sz="0" w:space="0" w:color="auto"/>
              </w:divBdr>
            </w:div>
            <w:div w:id="1002389915">
              <w:marLeft w:val="0"/>
              <w:marRight w:val="0"/>
              <w:marTop w:val="0"/>
              <w:marBottom w:val="0"/>
              <w:divBdr>
                <w:top w:val="none" w:sz="0" w:space="0" w:color="auto"/>
                <w:left w:val="none" w:sz="0" w:space="0" w:color="auto"/>
                <w:bottom w:val="none" w:sz="0" w:space="0" w:color="auto"/>
                <w:right w:val="none" w:sz="0" w:space="0" w:color="auto"/>
              </w:divBdr>
            </w:div>
            <w:div w:id="2053336802">
              <w:marLeft w:val="0"/>
              <w:marRight w:val="0"/>
              <w:marTop w:val="0"/>
              <w:marBottom w:val="0"/>
              <w:divBdr>
                <w:top w:val="none" w:sz="0" w:space="0" w:color="auto"/>
                <w:left w:val="none" w:sz="0" w:space="0" w:color="auto"/>
                <w:bottom w:val="none" w:sz="0" w:space="0" w:color="auto"/>
                <w:right w:val="none" w:sz="0" w:space="0" w:color="auto"/>
              </w:divBdr>
            </w:div>
            <w:div w:id="19087464">
              <w:marLeft w:val="0"/>
              <w:marRight w:val="0"/>
              <w:marTop w:val="0"/>
              <w:marBottom w:val="0"/>
              <w:divBdr>
                <w:top w:val="none" w:sz="0" w:space="0" w:color="auto"/>
                <w:left w:val="none" w:sz="0" w:space="0" w:color="auto"/>
                <w:bottom w:val="none" w:sz="0" w:space="0" w:color="auto"/>
                <w:right w:val="none" w:sz="0" w:space="0" w:color="auto"/>
              </w:divBdr>
            </w:div>
            <w:div w:id="2019695829">
              <w:marLeft w:val="0"/>
              <w:marRight w:val="0"/>
              <w:marTop w:val="0"/>
              <w:marBottom w:val="0"/>
              <w:divBdr>
                <w:top w:val="none" w:sz="0" w:space="0" w:color="auto"/>
                <w:left w:val="none" w:sz="0" w:space="0" w:color="auto"/>
                <w:bottom w:val="none" w:sz="0" w:space="0" w:color="auto"/>
                <w:right w:val="none" w:sz="0" w:space="0" w:color="auto"/>
              </w:divBdr>
            </w:div>
            <w:div w:id="405997728">
              <w:marLeft w:val="0"/>
              <w:marRight w:val="0"/>
              <w:marTop w:val="0"/>
              <w:marBottom w:val="0"/>
              <w:divBdr>
                <w:top w:val="none" w:sz="0" w:space="0" w:color="auto"/>
                <w:left w:val="none" w:sz="0" w:space="0" w:color="auto"/>
                <w:bottom w:val="none" w:sz="0" w:space="0" w:color="auto"/>
                <w:right w:val="none" w:sz="0" w:space="0" w:color="auto"/>
              </w:divBdr>
            </w:div>
            <w:div w:id="1716812276">
              <w:marLeft w:val="0"/>
              <w:marRight w:val="0"/>
              <w:marTop w:val="0"/>
              <w:marBottom w:val="0"/>
              <w:divBdr>
                <w:top w:val="none" w:sz="0" w:space="0" w:color="auto"/>
                <w:left w:val="none" w:sz="0" w:space="0" w:color="auto"/>
                <w:bottom w:val="none" w:sz="0" w:space="0" w:color="auto"/>
                <w:right w:val="none" w:sz="0" w:space="0" w:color="auto"/>
              </w:divBdr>
            </w:div>
            <w:div w:id="923342554">
              <w:marLeft w:val="0"/>
              <w:marRight w:val="0"/>
              <w:marTop w:val="0"/>
              <w:marBottom w:val="0"/>
              <w:divBdr>
                <w:top w:val="none" w:sz="0" w:space="0" w:color="auto"/>
                <w:left w:val="none" w:sz="0" w:space="0" w:color="auto"/>
                <w:bottom w:val="none" w:sz="0" w:space="0" w:color="auto"/>
                <w:right w:val="none" w:sz="0" w:space="0" w:color="auto"/>
              </w:divBdr>
            </w:div>
            <w:div w:id="1235967671">
              <w:marLeft w:val="0"/>
              <w:marRight w:val="0"/>
              <w:marTop w:val="0"/>
              <w:marBottom w:val="0"/>
              <w:divBdr>
                <w:top w:val="none" w:sz="0" w:space="0" w:color="auto"/>
                <w:left w:val="none" w:sz="0" w:space="0" w:color="auto"/>
                <w:bottom w:val="none" w:sz="0" w:space="0" w:color="auto"/>
                <w:right w:val="none" w:sz="0" w:space="0" w:color="auto"/>
              </w:divBdr>
            </w:div>
            <w:div w:id="1202863615">
              <w:marLeft w:val="0"/>
              <w:marRight w:val="0"/>
              <w:marTop w:val="0"/>
              <w:marBottom w:val="0"/>
              <w:divBdr>
                <w:top w:val="none" w:sz="0" w:space="0" w:color="auto"/>
                <w:left w:val="none" w:sz="0" w:space="0" w:color="auto"/>
                <w:bottom w:val="none" w:sz="0" w:space="0" w:color="auto"/>
                <w:right w:val="none" w:sz="0" w:space="0" w:color="auto"/>
              </w:divBdr>
            </w:div>
            <w:div w:id="1944999158">
              <w:marLeft w:val="0"/>
              <w:marRight w:val="0"/>
              <w:marTop w:val="0"/>
              <w:marBottom w:val="0"/>
              <w:divBdr>
                <w:top w:val="none" w:sz="0" w:space="0" w:color="auto"/>
                <w:left w:val="none" w:sz="0" w:space="0" w:color="auto"/>
                <w:bottom w:val="none" w:sz="0" w:space="0" w:color="auto"/>
                <w:right w:val="none" w:sz="0" w:space="0" w:color="auto"/>
              </w:divBdr>
            </w:div>
            <w:div w:id="2055305256">
              <w:marLeft w:val="0"/>
              <w:marRight w:val="0"/>
              <w:marTop w:val="0"/>
              <w:marBottom w:val="0"/>
              <w:divBdr>
                <w:top w:val="none" w:sz="0" w:space="0" w:color="auto"/>
                <w:left w:val="none" w:sz="0" w:space="0" w:color="auto"/>
                <w:bottom w:val="none" w:sz="0" w:space="0" w:color="auto"/>
                <w:right w:val="none" w:sz="0" w:space="0" w:color="auto"/>
              </w:divBdr>
            </w:div>
            <w:div w:id="934901548">
              <w:marLeft w:val="0"/>
              <w:marRight w:val="0"/>
              <w:marTop w:val="0"/>
              <w:marBottom w:val="0"/>
              <w:divBdr>
                <w:top w:val="none" w:sz="0" w:space="0" w:color="auto"/>
                <w:left w:val="none" w:sz="0" w:space="0" w:color="auto"/>
                <w:bottom w:val="none" w:sz="0" w:space="0" w:color="auto"/>
                <w:right w:val="none" w:sz="0" w:space="0" w:color="auto"/>
              </w:divBdr>
            </w:div>
            <w:div w:id="54285277">
              <w:marLeft w:val="0"/>
              <w:marRight w:val="0"/>
              <w:marTop w:val="0"/>
              <w:marBottom w:val="0"/>
              <w:divBdr>
                <w:top w:val="none" w:sz="0" w:space="0" w:color="auto"/>
                <w:left w:val="none" w:sz="0" w:space="0" w:color="auto"/>
                <w:bottom w:val="none" w:sz="0" w:space="0" w:color="auto"/>
                <w:right w:val="none" w:sz="0" w:space="0" w:color="auto"/>
              </w:divBdr>
            </w:div>
            <w:div w:id="1707220847">
              <w:marLeft w:val="0"/>
              <w:marRight w:val="0"/>
              <w:marTop w:val="0"/>
              <w:marBottom w:val="0"/>
              <w:divBdr>
                <w:top w:val="none" w:sz="0" w:space="0" w:color="auto"/>
                <w:left w:val="none" w:sz="0" w:space="0" w:color="auto"/>
                <w:bottom w:val="none" w:sz="0" w:space="0" w:color="auto"/>
                <w:right w:val="none" w:sz="0" w:space="0" w:color="auto"/>
              </w:divBdr>
            </w:div>
            <w:div w:id="1977445649">
              <w:marLeft w:val="0"/>
              <w:marRight w:val="0"/>
              <w:marTop w:val="0"/>
              <w:marBottom w:val="0"/>
              <w:divBdr>
                <w:top w:val="none" w:sz="0" w:space="0" w:color="auto"/>
                <w:left w:val="none" w:sz="0" w:space="0" w:color="auto"/>
                <w:bottom w:val="none" w:sz="0" w:space="0" w:color="auto"/>
                <w:right w:val="none" w:sz="0" w:space="0" w:color="auto"/>
              </w:divBdr>
            </w:div>
            <w:div w:id="1388843905">
              <w:marLeft w:val="0"/>
              <w:marRight w:val="0"/>
              <w:marTop w:val="0"/>
              <w:marBottom w:val="0"/>
              <w:divBdr>
                <w:top w:val="none" w:sz="0" w:space="0" w:color="auto"/>
                <w:left w:val="none" w:sz="0" w:space="0" w:color="auto"/>
                <w:bottom w:val="none" w:sz="0" w:space="0" w:color="auto"/>
                <w:right w:val="none" w:sz="0" w:space="0" w:color="auto"/>
              </w:divBdr>
            </w:div>
            <w:div w:id="1274750249">
              <w:marLeft w:val="0"/>
              <w:marRight w:val="0"/>
              <w:marTop w:val="0"/>
              <w:marBottom w:val="0"/>
              <w:divBdr>
                <w:top w:val="none" w:sz="0" w:space="0" w:color="auto"/>
                <w:left w:val="none" w:sz="0" w:space="0" w:color="auto"/>
                <w:bottom w:val="none" w:sz="0" w:space="0" w:color="auto"/>
                <w:right w:val="none" w:sz="0" w:space="0" w:color="auto"/>
              </w:divBdr>
            </w:div>
            <w:div w:id="649019704">
              <w:marLeft w:val="0"/>
              <w:marRight w:val="0"/>
              <w:marTop w:val="0"/>
              <w:marBottom w:val="0"/>
              <w:divBdr>
                <w:top w:val="none" w:sz="0" w:space="0" w:color="auto"/>
                <w:left w:val="none" w:sz="0" w:space="0" w:color="auto"/>
                <w:bottom w:val="none" w:sz="0" w:space="0" w:color="auto"/>
                <w:right w:val="none" w:sz="0" w:space="0" w:color="auto"/>
              </w:divBdr>
            </w:div>
            <w:div w:id="670109113">
              <w:marLeft w:val="0"/>
              <w:marRight w:val="0"/>
              <w:marTop w:val="0"/>
              <w:marBottom w:val="0"/>
              <w:divBdr>
                <w:top w:val="none" w:sz="0" w:space="0" w:color="auto"/>
                <w:left w:val="none" w:sz="0" w:space="0" w:color="auto"/>
                <w:bottom w:val="none" w:sz="0" w:space="0" w:color="auto"/>
                <w:right w:val="none" w:sz="0" w:space="0" w:color="auto"/>
              </w:divBdr>
            </w:div>
            <w:div w:id="1919823257">
              <w:marLeft w:val="0"/>
              <w:marRight w:val="0"/>
              <w:marTop w:val="0"/>
              <w:marBottom w:val="0"/>
              <w:divBdr>
                <w:top w:val="none" w:sz="0" w:space="0" w:color="auto"/>
                <w:left w:val="none" w:sz="0" w:space="0" w:color="auto"/>
                <w:bottom w:val="none" w:sz="0" w:space="0" w:color="auto"/>
                <w:right w:val="none" w:sz="0" w:space="0" w:color="auto"/>
              </w:divBdr>
            </w:div>
            <w:div w:id="1713728045">
              <w:marLeft w:val="0"/>
              <w:marRight w:val="0"/>
              <w:marTop w:val="0"/>
              <w:marBottom w:val="0"/>
              <w:divBdr>
                <w:top w:val="none" w:sz="0" w:space="0" w:color="auto"/>
                <w:left w:val="none" w:sz="0" w:space="0" w:color="auto"/>
                <w:bottom w:val="none" w:sz="0" w:space="0" w:color="auto"/>
                <w:right w:val="none" w:sz="0" w:space="0" w:color="auto"/>
              </w:divBdr>
            </w:div>
            <w:div w:id="1966428006">
              <w:marLeft w:val="0"/>
              <w:marRight w:val="0"/>
              <w:marTop w:val="0"/>
              <w:marBottom w:val="0"/>
              <w:divBdr>
                <w:top w:val="none" w:sz="0" w:space="0" w:color="auto"/>
                <w:left w:val="none" w:sz="0" w:space="0" w:color="auto"/>
                <w:bottom w:val="none" w:sz="0" w:space="0" w:color="auto"/>
                <w:right w:val="none" w:sz="0" w:space="0" w:color="auto"/>
              </w:divBdr>
            </w:div>
            <w:div w:id="219173078">
              <w:marLeft w:val="0"/>
              <w:marRight w:val="0"/>
              <w:marTop w:val="0"/>
              <w:marBottom w:val="0"/>
              <w:divBdr>
                <w:top w:val="none" w:sz="0" w:space="0" w:color="auto"/>
                <w:left w:val="none" w:sz="0" w:space="0" w:color="auto"/>
                <w:bottom w:val="none" w:sz="0" w:space="0" w:color="auto"/>
                <w:right w:val="none" w:sz="0" w:space="0" w:color="auto"/>
              </w:divBdr>
            </w:div>
            <w:div w:id="1414547035">
              <w:marLeft w:val="0"/>
              <w:marRight w:val="0"/>
              <w:marTop w:val="0"/>
              <w:marBottom w:val="0"/>
              <w:divBdr>
                <w:top w:val="none" w:sz="0" w:space="0" w:color="auto"/>
                <w:left w:val="none" w:sz="0" w:space="0" w:color="auto"/>
                <w:bottom w:val="none" w:sz="0" w:space="0" w:color="auto"/>
                <w:right w:val="none" w:sz="0" w:space="0" w:color="auto"/>
              </w:divBdr>
            </w:div>
            <w:div w:id="575632051">
              <w:marLeft w:val="0"/>
              <w:marRight w:val="0"/>
              <w:marTop w:val="0"/>
              <w:marBottom w:val="0"/>
              <w:divBdr>
                <w:top w:val="none" w:sz="0" w:space="0" w:color="auto"/>
                <w:left w:val="none" w:sz="0" w:space="0" w:color="auto"/>
                <w:bottom w:val="none" w:sz="0" w:space="0" w:color="auto"/>
                <w:right w:val="none" w:sz="0" w:space="0" w:color="auto"/>
              </w:divBdr>
            </w:div>
            <w:div w:id="1723946378">
              <w:marLeft w:val="0"/>
              <w:marRight w:val="0"/>
              <w:marTop w:val="0"/>
              <w:marBottom w:val="0"/>
              <w:divBdr>
                <w:top w:val="none" w:sz="0" w:space="0" w:color="auto"/>
                <w:left w:val="none" w:sz="0" w:space="0" w:color="auto"/>
                <w:bottom w:val="none" w:sz="0" w:space="0" w:color="auto"/>
                <w:right w:val="none" w:sz="0" w:space="0" w:color="auto"/>
              </w:divBdr>
            </w:div>
            <w:div w:id="644968501">
              <w:marLeft w:val="0"/>
              <w:marRight w:val="0"/>
              <w:marTop w:val="0"/>
              <w:marBottom w:val="0"/>
              <w:divBdr>
                <w:top w:val="none" w:sz="0" w:space="0" w:color="auto"/>
                <w:left w:val="none" w:sz="0" w:space="0" w:color="auto"/>
                <w:bottom w:val="none" w:sz="0" w:space="0" w:color="auto"/>
                <w:right w:val="none" w:sz="0" w:space="0" w:color="auto"/>
              </w:divBdr>
            </w:div>
            <w:div w:id="951783980">
              <w:marLeft w:val="0"/>
              <w:marRight w:val="0"/>
              <w:marTop w:val="0"/>
              <w:marBottom w:val="0"/>
              <w:divBdr>
                <w:top w:val="none" w:sz="0" w:space="0" w:color="auto"/>
                <w:left w:val="none" w:sz="0" w:space="0" w:color="auto"/>
                <w:bottom w:val="none" w:sz="0" w:space="0" w:color="auto"/>
                <w:right w:val="none" w:sz="0" w:space="0" w:color="auto"/>
              </w:divBdr>
            </w:div>
            <w:div w:id="632059604">
              <w:marLeft w:val="0"/>
              <w:marRight w:val="0"/>
              <w:marTop w:val="0"/>
              <w:marBottom w:val="0"/>
              <w:divBdr>
                <w:top w:val="none" w:sz="0" w:space="0" w:color="auto"/>
                <w:left w:val="none" w:sz="0" w:space="0" w:color="auto"/>
                <w:bottom w:val="none" w:sz="0" w:space="0" w:color="auto"/>
                <w:right w:val="none" w:sz="0" w:space="0" w:color="auto"/>
              </w:divBdr>
            </w:div>
            <w:div w:id="1223370398">
              <w:marLeft w:val="0"/>
              <w:marRight w:val="0"/>
              <w:marTop w:val="0"/>
              <w:marBottom w:val="0"/>
              <w:divBdr>
                <w:top w:val="none" w:sz="0" w:space="0" w:color="auto"/>
                <w:left w:val="none" w:sz="0" w:space="0" w:color="auto"/>
                <w:bottom w:val="none" w:sz="0" w:space="0" w:color="auto"/>
                <w:right w:val="none" w:sz="0" w:space="0" w:color="auto"/>
              </w:divBdr>
            </w:div>
            <w:div w:id="173612245">
              <w:marLeft w:val="0"/>
              <w:marRight w:val="0"/>
              <w:marTop w:val="0"/>
              <w:marBottom w:val="0"/>
              <w:divBdr>
                <w:top w:val="none" w:sz="0" w:space="0" w:color="auto"/>
                <w:left w:val="none" w:sz="0" w:space="0" w:color="auto"/>
                <w:bottom w:val="none" w:sz="0" w:space="0" w:color="auto"/>
                <w:right w:val="none" w:sz="0" w:space="0" w:color="auto"/>
              </w:divBdr>
            </w:div>
            <w:div w:id="811412396">
              <w:marLeft w:val="0"/>
              <w:marRight w:val="0"/>
              <w:marTop w:val="0"/>
              <w:marBottom w:val="0"/>
              <w:divBdr>
                <w:top w:val="none" w:sz="0" w:space="0" w:color="auto"/>
                <w:left w:val="none" w:sz="0" w:space="0" w:color="auto"/>
                <w:bottom w:val="none" w:sz="0" w:space="0" w:color="auto"/>
                <w:right w:val="none" w:sz="0" w:space="0" w:color="auto"/>
              </w:divBdr>
            </w:div>
            <w:div w:id="2054881736">
              <w:marLeft w:val="0"/>
              <w:marRight w:val="0"/>
              <w:marTop w:val="0"/>
              <w:marBottom w:val="0"/>
              <w:divBdr>
                <w:top w:val="none" w:sz="0" w:space="0" w:color="auto"/>
                <w:left w:val="none" w:sz="0" w:space="0" w:color="auto"/>
                <w:bottom w:val="none" w:sz="0" w:space="0" w:color="auto"/>
                <w:right w:val="none" w:sz="0" w:space="0" w:color="auto"/>
              </w:divBdr>
            </w:div>
            <w:div w:id="1452549940">
              <w:marLeft w:val="0"/>
              <w:marRight w:val="0"/>
              <w:marTop w:val="0"/>
              <w:marBottom w:val="0"/>
              <w:divBdr>
                <w:top w:val="none" w:sz="0" w:space="0" w:color="auto"/>
                <w:left w:val="none" w:sz="0" w:space="0" w:color="auto"/>
                <w:bottom w:val="none" w:sz="0" w:space="0" w:color="auto"/>
                <w:right w:val="none" w:sz="0" w:space="0" w:color="auto"/>
              </w:divBdr>
            </w:div>
            <w:div w:id="341128884">
              <w:marLeft w:val="0"/>
              <w:marRight w:val="0"/>
              <w:marTop w:val="0"/>
              <w:marBottom w:val="0"/>
              <w:divBdr>
                <w:top w:val="none" w:sz="0" w:space="0" w:color="auto"/>
                <w:left w:val="none" w:sz="0" w:space="0" w:color="auto"/>
                <w:bottom w:val="none" w:sz="0" w:space="0" w:color="auto"/>
                <w:right w:val="none" w:sz="0" w:space="0" w:color="auto"/>
              </w:divBdr>
            </w:div>
            <w:div w:id="1083917683">
              <w:marLeft w:val="0"/>
              <w:marRight w:val="0"/>
              <w:marTop w:val="0"/>
              <w:marBottom w:val="0"/>
              <w:divBdr>
                <w:top w:val="none" w:sz="0" w:space="0" w:color="auto"/>
                <w:left w:val="none" w:sz="0" w:space="0" w:color="auto"/>
                <w:bottom w:val="none" w:sz="0" w:space="0" w:color="auto"/>
                <w:right w:val="none" w:sz="0" w:space="0" w:color="auto"/>
              </w:divBdr>
            </w:div>
            <w:div w:id="1655180528">
              <w:marLeft w:val="0"/>
              <w:marRight w:val="0"/>
              <w:marTop w:val="0"/>
              <w:marBottom w:val="0"/>
              <w:divBdr>
                <w:top w:val="none" w:sz="0" w:space="0" w:color="auto"/>
                <w:left w:val="none" w:sz="0" w:space="0" w:color="auto"/>
                <w:bottom w:val="none" w:sz="0" w:space="0" w:color="auto"/>
                <w:right w:val="none" w:sz="0" w:space="0" w:color="auto"/>
              </w:divBdr>
            </w:div>
            <w:div w:id="1545408724">
              <w:marLeft w:val="0"/>
              <w:marRight w:val="0"/>
              <w:marTop w:val="0"/>
              <w:marBottom w:val="0"/>
              <w:divBdr>
                <w:top w:val="none" w:sz="0" w:space="0" w:color="auto"/>
                <w:left w:val="none" w:sz="0" w:space="0" w:color="auto"/>
                <w:bottom w:val="none" w:sz="0" w:space="0" w:color="auto"/>
                <w:right w:val="none" w:sz="0" w:space="0" w:color="auto"/>
              </w:divBdr>
            </w:div>
            <w:div w:id="414321145">
              <w:marLeft w:val="0"/>
              <w:marRight w:val="0"/>
              <w:marTop w:val="0"/>
              <w:marBottom w:val="0"/>
              <w:divBdr>
                <w:top w:val="none" w:sz="0" w:space="0" w:color="auto"/>
                <w:left w:val="none" w:sz="0" w:space="0" w:color="auto"/>
                <w:bottom w:val="none" w:sz="0" w:space="0" w:color="auto"/>
                <w:right w:val="none" w:sz="0" w:space="0" w:color="auto"/>
              </w:divBdr>
            </w:div>
            <w:div w:id="753548690">
              <w:marLeft w:val="0"/>
              <w:marRight w:val="0"/>
              <w:marTop w:val="0"/>
              <w:marBottom w:val="0"/>
              <w:divBdr>
                <w:top w:val="none" w:sz="0" w:space="0" w:color="auto"/>
                <w:left w:val="none" w:sz="0" w:space="0" w:color="auto"/>
                <w:bottom w:val="none" w:sz="0" w:space="0" w:color="auto"/>
                <w:right w:val="none" w:sz="0" w:space="0" w:color="auto"/>
              </w:divBdr>
            </w:div>
            <w:div w:id="902640485">
              <w:marLeft w:val="0"/>
              <w:marRight w:val="0"/>
              <w:marTop w:val="0"/>
              <w:marBottom w:val="0"/>
              <w:divBdr>
                <w:top w:val="none" w:sz="0" w:space="0" w:color="auto"/>
                <w:left w:val="none" w:sz="0" w:space="0" w:color="auto"/>
                <w:bottom w:val="none" w:sz="0" w:space="0" w:color="auto"/>
                <w:right w:val="none" w:sz="0" w:space="0" w:color="auto"/>
              </w:divBdr>
            </w:div>
            <w:div w:id="1179656942">
              <w:marLeft w:val="0"/>
              <w:marRight w:val="0"/>
              <w:marTop w:val="0"/>
              <w:marBottom w:val="0"/>
              <w:divBdr>
                <w:top w:val="none" w:sz="0" w:space="0" w:color="auto"/>
                <w:left w:val="none" w:sz="0" w:space="0" w:color="auto"/>
                <w:bottom w:val="none" w:sz="0" w:space="0" w:color="auto"/>
                <w:right w:val="none" w:sz="0" w:space="0" w:color="auto"/>
              </w:divBdr>
            </w:div>
            <w:div w:id="426539745">
              <w:marLeft w:val="0"/>
              <w:marRight w:val="0"/>
              <w:marTop w:val="0"/>
              <w:marBottom w:val="0"/>
              <w:divBdr>
                <w:top w:val="none" w:sz="0" w:space="0" w:color="auto"/>
                <w:left w:val="none" w:sz="0" w:space="0" w:color="auto"/>
                <w:bottom w:val="none" w:sz="0" w:space="0" w:color="auto"/>
                <w:right w:val="none" w:sz="0" w:space="0" w:color="auto"/>
              </w:divBdr>
            </w:div>
            <w:div w:id="825126478">
              <w:marLeft w:val="0"/>
              <w:marRight w:val="0"/>
              <w:marTop w:val="0"/>
              <w:marBottom w:val="0"/>
              <w:divBdr>
                <w:top w:val="none" w:sz="0" w:space="0" w:color="auto"/>
                <w:left w:val="none" w:sz="0" w:space="0" w:color="auto"/>
                <w:bottom w:val="none" w:sz="0" w:space="0" w:color="auto"/>
                <w:right w:val="none" w:sz="0" w:space="0" w:color="auto"/>
              </w:divBdr>
            </w:div>
            <w:div w:id="1175193232">
              <w:marLeft w:val="0"/>
              <w:marRight w:val="0"/>
              <w:marTop w:val="0"/>
              <w:marBottom w:val="0"/>
              <w:divBdr>
                <w:top w:val="none" w:sz="0" w:space="0" w:color="auto"/>
                <w:left w:val="none" w:sz="0" w:space="0" w:color="auto"/>
                <w:bottom w:val="none" w:sz="0" w:space="0" w:color="auto"/>
                <w:right w:val="none" w:sz="0" w:space="0" w:color="auto"/>
              </w:divBdr>
            </w:div>
            <w:div w:id="1511408064">
              <w:marLeft w:val="0"/>
              <w:marRight w:val="0"/>
              <w:marTop w:val="0"/>
              <w:marBottom w:val="0"/>
              <w:divBdr>
                <w:top w:val="none" w:sz="0" w:space="0" w:color="auto"/>
                <w:left w:val="none" w:sz="0" w:space="0" w:color="auto"/>
                <w:bottom w:val="none" w:sz="0" w:space="0" w:color="auto"/>
                <w:right w:val="none" w:sz="0" w:space="0" w:color="auto"/>
              </w:divBdr>
            </w:div>
            <w:div w:id="2121141370">
              <w:marLeft w:val="0"/>
              <w:marRight w:val="0"/>
              <w:marTop w:val="0"/>
              <w:marBottom w:val="0"/>
              <w:divBdr>
                <w:top w:val="none" w:sz="0" w:space="0" w:color="auto"/>
                <w:left w:val="none" w:sz="0" w:space="0" w:color="auto"/>
                <w:bottom w:val="none" w:sz="0" w:space="0" w:color="auto"/>
                <w:right w:val="none" w:sz="0" w:space="0" w:color="auto"/>
              </w:divBdr>
            </w:div>
            <w:div w:id="720252027">
              <w:marLeft w:val="0"/>
              <w:marRight w:val="0"/>
              <w:marTop w:val="0"/>
              <w:marBottom w:val="0"/>
              <w:divBdr>
                <w:top w:val="none" w:sz="0" w:space="0" w:color="auto"/>
                <w:left w:val="none" w:sz="0" w:space="0" w:color="auto"/>
                <w:bottom w:val="none" w:sz="0" w:space="0" w:color="auto"/>
                <w:right w:val="none" w:sz="0" w:space="0" w:color="auto"/>
              </w:divBdr>
            </w:div>
            <w:div w:id="1975332233">
              <w:marLeft w:val="0"/>
              <w:marRight w:val="0"/>
              <w:marTop w:val="0"/>
              <w:marBottom w:val="0"/>
              <w:divBdr>
                <w:top w:val="none" w:sz="0" w:space="0" w:color="auto"/>
                <w:left w:val="none" w:sz="0" w:space="0" w:color="auto"/>
                <w:bottom w:val="none" w:sz="0" w:space="0" w:color="auto"/>
                <w:right w:val="none" w:sz="0" w:space="0" w:color="auto"/>
              </w:divBdr>
            </w:div>
            <w:div w:id="2069064991">
              <w:marLeft w:val="0"/>
              <w:marRight w:val="0"/>
              <w:marTop w:val="0"/>
              <w:marBottom w:val="0"/>
              <w:divBdr>
                <w:top w:val="none" w:sz="0" w:space="0" w:color="auto"/>
                <w:left w:val="none" w:sz="0" w:space="0" w:color="auto"/>
                <w:bottom w:val="none" w:sz="0" w:space="0" w:color="auto"/>
                <w:right w:val="none" w:sz="0" w:space="0" w:color="auto"/>
              </w:divBdr>
            </w:div>
            <w:div w:id="1835216858">
              <w:marLeft w:val="0"/>
              <w:marRight w:val="0"/>
              <w:marTop w:val="0"/>
              <w:marBottom w:val="0"/>
              <w:divBdr>
                <w:top w:val="none" w:sz="0" w:space="0" w:color="auto"/>
                <w:left w:val="none" w:sz="0" w:space="0" w:color="auto"/>
                <w:bottom w:val="none" w:sz="0" w:space="0" w:color="auto"/>
                <w:right w:val="none" w:sz="0" w:space="0" w:color="auto"/>
              </w:divBdr>
            </w:div>
            <w:div w:id="1188955468">
              <w:marLeft w:val="0"/>
              <w:marRight w:val="0"/>
              <w:marTop w:val="0"/>
              <w:marBottom w:val="0"/>
              <w:divBdr>
                <w:top w:val="none" w:sz="0" w:space="0" w:color="auto"/>
                <w:left w:val="none" w:sz="0" w:space="0" w:color="auto"/>
                <w:bottom w:val="none" w:sz="0" w:space="0" w:color="auto"/>
                <w:right w:val="none" w:sz="0" w:space="0" w:color="auto"/>
              </w:divBdr>
            </w:div>
            <w:div w:id="962880832">
              <w:marLeft w:val="0"/>
              <w:marRight w:val="0"/>
              <w:marTop w:val="0"/>
              <w:marBottom w:val="0"/>
              <w:divBdr>
                <w:top w:val="none" w:sz="0" w:space="0" w:color="auto"/>
                <w:left w:val="none" w:sz="0" w:space="0" w:color="auto"/>
                <w:bottom w:val="none" w:sz="0" w:space="0" w:color="auto"/>
                <w:right w:val="none" w:sz="0" w:space="0" w:color="auto"/>
              </w:divBdr>
            </w:div>
            <w:div w:id="2079791410">
              <w:marLeft w:val="0"/>
              <w:marRight w:val="0"/>
              <w:marTop w:val="0"/>
              <w:marBottom w:val="0"/>
              <w:divBdr>
                <w:top w:val="none" w:sz="0" w:space="0" w:color="auto"/>
                <w:left w:val="none" w:sz="0" w:space="0" w:color="auto"/>
                <w:bottom w:val="none" w:sz="0" w:space="0" w:color="auto"/>
                <w:right w:val="none" w:sz="0" w:space="0" w:color="auto"/>
              </w:divBdr>
            </w:div>
            <w:div w:id="315570642">
              <w:marLeft w:val="0"/>
              <w:marRight w:val="0"/>
              <w:marTop w:val="0"/>
              <w:marBottom w:val="0"/>
              <w:divBdr>
                <w:top w:val="none" w:sz="0" w:space="0" w:color="auto"/>
                <w:left w:val="none" w:sz="0" w:space="0" w:color="auto"/>
                <w:bottom w:val="none" w:sz="0" w:space="0" w:color="auto"/>
                <w:right w:val="none" w:sz="0" w:space="0" w:color="auto"/>
              </w:divBdr>
            </w:div>
            <w:div w:id="1210724844">
              <w:marLeft w:val="0"/>
              <w:marRight w:val="0"/>
              <w:marTop w:val="0"/>
              <w:marBottom w:val="0"/>
              <w:divBdr>
                <w:top w:val="none" w:sz="0" w:space="0" w:color="auto"/>
                <w:left w:val="none" w:sz="0" w:space="0" w:color="auto"/>
                <w:bottom w:val="none" w:sz="0" w:space="0" w:color="auto"/>
                <w:right w:val="none" w:sz="0" w:space="0" w:color="auto"/>
              </w:divBdr>
            </w:div>
            <w:div w:id="1126000070">
              <w:marLeft w:val="0"/>
              <w:marRight w:val="0"/>
              <w:marTop w:val="0"/>
              <w:marBottom w:val="0"/>
              <w:divBdr>
                <w:top w:val="none" w:sz="0" w:space="0" w:color="auto"/>
                <w:left w:val="none" w:sz="0" w:space="0" w:color="auto"/>
                <w:bottom w:val="none" w:sz="0" w:space="0" w:color="auto"/>
                <w:right w:val="none" w:sz="0" w:space="0" w:color="auto"/>
              </w:divBdr>
            </w:div>
            <w:div w:id="1993870272">
              <w:marLeft w:val="0"/>
              <w:marRight w:val="0"/>
              <w:marTop w:val="0"/>
              <w:marBottom w:val="0"/>
              <w:divBdr>
                <w:top w:val="none" w:sz="0" w:space="0" w:color="auto"/>
                <w:left w:val="none" w:sz="0" w:space="0" w:color="auto"/>
                <w:bottom w:val="none" w:sz="0" w:space="0" w:color="auto"/>
                <w:right w:val="none" w:sz="0" w:space="0" w:color="auto"/>
              </w:divBdr>
            </w:div>
            <w:div w:id="1142384100">
              <w:marLeft w:val="0"/>
              <w:marRight w:val="0"/>
              <w:marTop w:val="0"/>
              <w:marBottom w:val="0"/>
              <w:divBdr>
                <w:top w:val="none" w:sz="0" w:space="0" w:color="auto"/>
                <w:left w:val="none" w:sz="0" w:space="0" w:color="auto"/>
                <w:bottom w:val="none" w:sz="0" w:space="0" w:color="auto"/>
                <w:right w:val="none" w:sz="0" w:space="0" w:color="auto"/>
              </w:divBdr>
            </w:div>
            <w:div w:id="285936479">
              <w:marLeft w:val="0"/>
              <w:marRight w:val="0"/>
              <w:marTop w:val="0"/>
              <w:marBottom w:val="0"/>
              <w:divBdr>
                <w:top w:val="none" w:sz="0" w:space="0" w:color="auto"/>
                <w:left w:val="none" w:sz="0" w:space="0" w:color="auto"/>
                <w:bottom w:val="none" w:sz="0" w:space="0" w:color="auto"/>
                <w:right w:val="none" w:sz="0" w:space="0" w:color="auto"/>
              </w:divBdr>
            </w:div>
            <w:div w:id="1340885033">
              <w:marLeft w:val="0"/>
              <w:marRight w:val="0"/>
              <w:marTop w:val="0"/>
              <w:marBottom w:val="0"/>
              <w:divBdr>
                <w:top w:val="none" w:sz="0" w:space="0" w:color="auto"/>
                <w:left w:val="none" w:sz="0" w:space="0" w:color="auto"/>
                <w:bottom w:val="none" w:sz="0" w:space="0" w:color="auto"/>
                <w:right w:val="none" w:sz="0" w:space="0" w:color="auto"/>
              </w:divBdr>
            </w:div>
            <w:div w:id="2083795716">
              <w:marLeft w:val="0"/>
              <w:marRight w:val="0"/>
              <w:marTop w:val="0"/>
              <w:marBottom w:val="0"/>
              <w:divBdr>
                <w:top w:val="none" w:sz="0" w:space="0" w:color="auto"/>
                <w:left w:val="none" w:sz="0" w:space="0" w:color="auto"/>
                <w:bottom w:val="none" w:sz="0" w:space="0" w:color="auto"/>
                <w:right w:val="none" w:sz="0" w:space="0" w:color="auto"/>
              </w:divBdr>
            </w:div>
            <w:div w:id="627276304">
              <w:marLeft w:val="0"/>
              <w:marRight w:val="0"/>
              <w:marTop w:val="0"/>
              <w:marBottom w:val="0"/>
              <w:divBdr>
                <w:top w:val="none" w:sz="0" w:space="0" w:color="auto"/>
                <w:left w:val="none" w:sz="0" w:space="0" w:color="auto"/>
                <w:bottom w:val="none" w:sz="0" w:space="0" w:color="auto"/>
                <w:right w:val="none" w:sz="0" w:space="0" w:color="auto"/>
              </w:divBdr>
            </w:div>
            <w:div w:id="1786849644">
              <w:marLeft w:val="0"/>
              <w:marRight w:val="0"/>
              <w:marTop w:val="0"/>
              <w:marBottom w:val="0"/>
              <w:divBdr>
                <w:top w:val="none" w:sz="0" w:space="0" w:color="auto"/>
                <w:left w:val="none" w:sz="0" w:space="0" w:color="auto"/>
                <w:bottom w:val="none" w:sz="0" w:space="0" w:color="auto"/>
                <w:right w:val="none" w:sz="0" w:space="0" w:color="auto"/>
              </w:divBdr>
            </w:div>
            <w:div w:id="563027076">
              <w:marLeft w:val="0"/>
              <w:marRight w:val="0"/>
              <w:marTop w:val="0"/>
              <w:marBottom w:val="0"/>
              <w:divBdr>
                <w:top w:val="none" w:sz="0" w:space="0" w:color="auto"/>
                <w:left w:val="none" w:sz="0" w:space="0" w:color="auto"/>
                <w:bottom w:val="none" w:sz="0" w:space="0" w:color="auto"/>
                <w:right w:val="none" w:sz="0" w:space="0" w:color="auto"/>
              </w:divBdr>
            </w:div>
            <w:div w:id="330522426">
              <w:marLeft w:val="0"/>
              <w:marRight w:val="0"/>
              <w:marTop w:val="0"/>
              <w:marBottom w:val="0"/>
              <w:divBdr>
                <w:top w:val="none" w:sz="0" w:space="0" w:color="auto"/>
                <w:left w:val="none" w:sz="0" w:space="0" w:color="auto"/>
                <w:bottom w:val="none" w:sz="0" w:space="0" w:color="auto"/>
                <w:right w:val="none" w:sz="0" w:space="0" w:color="auto"/>
              </w:divBdr>
            </w:div>
            <w:div w:id="1735934011">
              <w:marLeft w:val="0"/>
              <w:marRight w:val="0"/>
              <w:marTop w:val="0"/>
              <w:marBottom w:val="0"/>
              <w:divBdr>
                <w:top w:val="none" w:sz="0" w:space="0" w:color="auto"/>
                <w:left w:val="none" w:sz="0" w:space="0" w:color="auto"/>
                <w:bottom w:val="none" w:sz="0" w:space="0" w:color="auto"/>
                <w:right w:val="none" w:sz="0" w:space="0" w:color="auto"/>
              </w:divBdr>
            </w:div>
            <w:div w:id="553079326">
              <w:marLeft w:val="0"/>
              <w:marRight w:val="0"/>
              <w:marTop w:val="0"/>
              <w:marBottom w:val="0"/>
              <w:divBdr>
                <w:top w:val="none" w:sz="0" w:space="0" w:color="auto"/>
                <w:left w:val="none" w:sz="0" w:space="0" w:color="auto"/>
                <w:bottom w:val="none" w:sz="0" w:space="0" w:color="auto"/>
                <w:right w:val="none" w:sz="0" w:space="0" w:color="auto"/>
              </w:divBdr>
            </w:div>
            <w:div w:id="1970823280">
              <w:marLeft w:val="0"/>
              <w:marRight w:val="0"/>
              <w:marTop w:val="0"/>
              <w:marBottom w:val="0"/>
              <w:divBdr>
                <w:top w:val="none" w:sz="0" w:space="0" w:color="auto"/>
                <w:left w:val="none" w:sz="0" w:space="0" w:color="auto"/>
                <w:bottom w:val="none" w:sz="0" w:space="0" w:color="auto"/>
                <w:right w:val="none" w:sz="0" w:space="0" w:color="auto"/>
              </w:divBdr>
            </w:div>
            <w:div w:id="1537887882">
              <w:marLeft w:val="0"/>
              <w:marRight w:val="0"/>
              <w:marTop w:val="0"/>
              <w:marBottom w:val="0"/>
              <w:divBdr>
                <w:top w:val="none" w:sz="0" w:space="0" w:color="auto"/>
                <w:left w:val="none" w:sz="0" w:space="0" w:color="auto"/>
                <w:bottom w:val="none" w:sz="0" w:space="0" w:color="auto"/>
                <w:right w:val="none" w:sz="0" w:space="0" w:color="auto"/>
              </w:divBdr>
            </w:div>
            <w:div w:id="503280332">
              <w:marLeft w:val="0"/>
              <w:marRight w:val="0"/>
              <w:marTop w:val="0"/>
              <w:marBottom w:val="0"/>
              <w:divBdr>
                <w:top w:val="none" w:sz="0" w:space="0" w:color="auto"/>
                <w:left w:val="none" w:sz="0" w:space="0" w:color="auto"/>
                <w:bottom w:val="none" w:sz="0" w:space="0" w:color="auto"/>
                <w:right w:val="none" w:sz="0" w:space="0" w:color="auto"/>
              </w:divBdr>
            </w:div>
            <w:div w:id="376196893">
              <w:marLeft w:val="0"/>
              <w:marRight w:val="0"/>
              <w:marTop w:val="0"/>
              <w:marBottom w:val="0"/>
              <w:divBdr>
                <w:top w:val="none" w:sz="0" w:space="0" w:color="auto"/>
                <w:left w:val="none" w:sz="0" w:space="0" w:color="auto"/>
                <w:bottom w:val="none" w:sz="0" w:space="0" w:color="auto"/>
                <w:right w:val="none" w:sz="0" w:space="0" w:color="auto"/>
              </w:divBdr>
            </w:div>
            <w:div w:id="659652146">
              <w:marLeft w:val="0"/>
              <w:marRight w:val="0"/>
              <w:marTop w:val="0"/>
              <w:marBottom w:val="0"/>
              <w:divBdr>
                <w:top w:val="none" w:sz="0" w:space="0" w:color="auto"/>
                <w:left w:val="none" w:sz="0" w:space="0" w:color="auto"/>
                <w:bottom w:val="none" w:sz="0" w:space="0" w:color="auto"/>
                <w:right w:val="none" w:sz="0" w:space="0" w:color="auto"/>
              </w:divBdr>
            </w:div>
            <w:div w:id="1947812105">
              <w:marLeft w:val="0"/>
              <w:marRight w:val="0"/>
              <w:marTop w:val="0"/>
              <w:marBottom w:val="0"/>
              <w:divBdr>
                <w:top w:val="none" w:sz="0" w:space="0" w:color="auto"/>
                <w:left w:val="none" w:sz="0" w:space="0" w:color="auto"/>
                <w:bottom w:val="none" w:sz="0" w:space="0" w:color="auto"/>
                <w:right w:val="none" w:sz="0" w:space="0" w:color="auto"/>
              </w:divBdr>
            </w:div>
            <w:div w:id="166362498">
              <w:marLeft w:val="0"/>
              <w:marRight w:val="0"/>
              <w:marTop w:val="0"/>
              <w:marBottom w:val="0"/>
              <w:divBdr>
                <w:top w:val="none" w:sz="0" w:space="0" w:color="auto"/>
                <w:left w:val="none" w:sz="0" w:space="0" w:color="auto"/>
                <w:bottom w:val="none" w:sz="0" w:space="0" w:color="auto"/>
                <w:right w:val="none" w:sz="0" w:space="0" w:color="auto"/>
              </w:divBdr>
            </w:div>
            <w:div w:id="335305484">
              <w:marLeft w:val="0"/>
              <w:marRight w:val="0"/>
              <w:marTop w:val="0"/>
              <w:marBottom w:val="0"/>
              <w:divBdr>
                <w:top w:val="none" w:sz="0" w:space="0" w:color="auto"/>
                <w:left w:val="none" w:sz="0" w:space="0" w:color="auto"/>
                <w:bottom w:val="none" w:sz="0" w:space="0" w:color="auto"/>
                <w:right w:val="none" w:sz="0" w:space="0" w:color="auto"/>
              </w:divBdr>
            </w:div>
            <w:div w:id="1920214166">
              <w:marLeft w:val="0"/>
              <w:marRight w:val="0"/>
              <w:marTop w:val="0"/>
              <w:marBottom w:val="0"/>
              <w:divBdr>
                <w:top w:val="none" w:sz="0" w:space="0" w:color="auto"/>
                <w:left w:val="none" w:sz="0" w:space="0" w:color="auto"/>
                <w:bottom w:val="none" w:sz="0" w:space="0" w:color="auto"/>
                <w:right w:val="none" w:sz="0" w:space="0" w:color="auto"/>
              </w:divBdr>
            </w:div>
            <w:div w:id="799227049">
              <w:marLeft w:val="0"/>
              <w:marRight w:val="0"/>
              <w:marTop w:val="0"/>
              <w:marBottom w:val="0"/>
              <w:divBdr>
                <w:top w:val="none" w:sz="0" w:space="0" w:color="auto"/>
                <w:left w:val="none" w:sz="0" w:space="0" w:color="auto"/>
                <w:bottom w:val="none" w:sz="0" w:space="0" w:color="auto"/>
                <w:right w:val="none" w:sz="0" w:space="0" w:color="auto"/>
              </w:divBdr>
            </w:div>
            <w:div w:id="1017658994">
              <w:marLeft w:val="0"/>
              <w:marRight w:val="0"/>
              <w:marTop w:val="0"/>
              <w:marBottom w:val="0"/>
              <w:divBdr>
                <w:top w:val="none" w:sz="0" w:space="0" w:color="auto"/>
                <w:left w:val="none" w:sz="0" w:space="0" w:color="auto"/>
                <w:bottom w:val="none" w:sz="0" w:space="0" w:color="auto"/>
                <w:right w:val="none" w:sz="0" w:space="0" w:color="auto"/>
              </w:divBdr>
            </w:div>
            <w:div w:id="941764996">
              <w:marLeft w:val="0"/>
              <w:marRight w:val="0"/>
              <w:marTop w:val="0"/>
              <w:marBottom w:val="0"/>
              <w:divBdr>
                <w:top w:val="none" w:sz="0" w:space="0" w:color="auto"/>
                <w:left w:val="none" w:sz="0" w:space="0" w:color="auto"/>
                <w:bottom w:val="none" w:sz="0" w:space="0" w:color="auto"/>
                <w:right w:val="none" w:sz="0" w:space="0" w:color="auto"/>
              </w:divBdr>
            </w:div>
            <w:div w:id="739791213">
              <w:marLeft w:val="0"/>
              <w:marRight w:val="0"/>
              <w:marTop w:val="0"/>
              <w:marBottom w:val="0"/>
              <w:divBdr>
                <w:top w:val="none" w:sz="0" w:space="0" w:color="auto"/>
                <w:left w:val="none" w:sz="0" w:space="0" w:color="auto"/>
                <w:bottom w:val="none" w:sz="0" w:space="0" w:color="auto"/>
                <w:right w:val="none" w:sz="0" w:space="0" w:color="auto"/>
              </w:divBdr>
            </w:div>
            <w:div w:id="1937866001">
              <w:marLeft w:val="0"/>
              <w:marRight w:val="0"/>
              <w:marTop w:val="0"/>
              <w:marBottom w:val="0"/>
              <w:divBdr>
                <w:top w:val="none" w:sz="0" w:space="0" w:color="auto"/>
                <w:left w:val="none" w:sz="0" w:space="0" w:color="auto"/>
                <w:bottom w:val="none" w:sz="0" w:space="0" w:color="auto"/>
                <w:right w:val="none" w:sz="0" w:space="0" w:color="auto"/>
              </w:divBdr>
            </w:div>
            <w:div w:id="280499104">
              <w:marLeft w:val="0"/>
              <w:marRight w:val="0"/>
              <w:marTop w:val="0"/>
              <w:marBottom w:val="0"/>
              <w:divBdr>
                <w:top w:val="none" w:sz="0" w:space="0" w:color="auto"/>
                <w:left w:val="none" w:sz="0" w:space="0" w:color="auto"/>
                <w:bottom w:val="none" w:sz="0" w:space="0" w:color="auto"/>
                <w:right w:val="none" w:sz="0" w:space="0" w:color="auto"/>
              </w:divBdr>
            </w:div>
            <w:div w:id="1542783406">
              <w:marLeft w:val="0"/>
              <w:marRight w:val="0"/>
              <w:marTop w:val="0"/>
              <w:marBottom w:val="0"/>
              <w:divBdr>
                <w:top w:val="none" w:sz="0" w:space="0" w:color="auto"/>
                <w:left w:val="none" w:sz="0" w:space="0" w:color="auto"/>
                <w:bottom w:val="none" w:sz="0" w:space="0" w:color="auto"/>
                <w:right w:val="none" w:sz="0" w:space="0" w:color="auto"/>
              </w:divBdr>
            </w:div>
            <w:div w:id="1872648340">
              <w:marLeft w:val="0"/>
              <w:marRight w:val="0"/>
              <w:marTop w:val="0"/>
              <w:marBottom w:val="0"/>
              <w:divBdr>
                <w:top w:val="none" w:sz="0" w:space="0" w:color="auto"/>
                <w:left w:val="none" w:sz="0" w:space="0" w:color="auto"/>
                <w:bottom w:val="none" w:sz="0" w:space="0" w:color="auto"/>
                <w:right w:val="none" w:sz="0" w:space="0" w:color="auto"/>
              </w:divBdr>
            </w:div>
            <w:div w:id="1477650336">
              <w:marLeft w:val="0"/>
              <w:marRight w:val="0"/>
              <w:marTop w:val="0"/>
              <w:marBottom w:val="0"/>
              <w:divBdr>
                <w:top w:val="none" w:sz="0" w:space="0" w:color="auto"/>
                <w:left w:val="none" w:sz="0" w:space="0" w:color="auto"/>
                <w:bottom w:val="none" w:sz="0" w:space="0" w:color="auto"/>
                <w:right w:val="none" w:sz="0" w:space="0" w:color="auto"/>
              </w:divBdr>
            </w:div>
            <w:div w:id="820582164">
              <w:marLeft w:val="0"/>
              <w:marRight w:val="0"/>
              <w:marTop w:val="0"/>
              <w:marBottom w:val="0"/>
              <w:divBdr>
                <w:top w:val="none" w:sz="0" w:space="0" w:color="auto"/>
                <w:left w:val="none" w:sz="0" w:space="0" w:color="auto"/>
                <w:bottom w:val="none" w:sz="0" w:space="0" w:color="auto"/>
                <w:right w:val="none" w:sz="0" w:space="0" w:color="auto"/>
              </w:divBdr>
            </w:div>
            <w:div w:id="1518154299">
              <w:marLeft w:val="0"/>
              <w:marRight w:val="0"/>
              <w:marTop w:val="0"/>
              <w:marBottom w:val="0"/>
              <w:divBdr>
                <w:top w:val="none" w:sz="0" w:space="0" w:color="auto"/>
                <w:left w:val="none" w:sz="0" w:space="0" w:color="auto"/>
                <w:bottom w:val="none" w:sz="0" w:space="0" w:color="auto"/>
                <w:right w:val="none" w:sz="0" w:space="0" w:color="auto"/>
              </w:divBdr>
            </w:div>
            <w:div w:id="233008803">
              <w:marLeft w:val="0"/>
              <w:marRight w:val="0"/>
              <w:marTop w:val="0"/>
              <w:marBottom w:val="0"/>
              <w:divBdr>
                <w:top w:val="none" w:sz="0" w:space="0" w:color="auto"/>
                <w:left w:val="none" w:sz="0" w:space="0" w:color="auto"/>
                <w:bottom w:val="none" w:sz="0" w:space="0" w:color="auto"/>
                <w:right w:val="none" w:sz="0" w:space="0" w:color="auto"/>
              </w:divBdr>
            </w:div>
            <w:div w:id="75246009">
              <w:marLeft w:val="0"/>
              <w:marRight w:val="0"/>
              <w:marTop w:val="0"/>
              <w:marBottom w:val="0"/>
              <w:divBdr>
                <w:top w:val="none" w:sz="0" w:space="0" w:color="auto"/>
                <w:left w:val="none" w:sz="0" w:space="0" w:color="auto"/>
                <w:bottom w:val="none" w:sz="0" w:space="0" w:color="auto"/>
                <w:right w:val="none" w:sz="0" w:space="0" w:color="auto"/>
              </w:divBdr>
            </w:div>
            <w:div w:id="848300180">
              <w:marLeft w:val="0"/>
              <w:marRight w:val="0"/>
              <w:marTop w:val="0"/>
              <w:marBottom w:val="0"/>
              <w:divBdr>
                <w:top w:val="none" w:sz="0" w:space="0" w:color="auto"/>
                <w:left w:val="none" w:sz="0" w:space="0" w:color="auto"/>
                <w:bottom w:val="none" w:sz="0" w:space="0" w:color="auto"/>
                <w:right w:val="none" w:sz="0" w:space="0" w:color="auto"/>
              </w:divBdr>
            </w:div>
            <w:div w:id="316805310">
              <w:marLeft w:val="0"/>
              <w:marRight w:val="0"/>
              <w:marTop w:val="0"/>
              <w:marBottom w:val="0"/>
              <w:divBdr>
                <w:top w:val="none" w:sz="0" w:space="0" w:color="auto"/>
                <w:left w:val="none" w:sz="0" w:space="0" w:color="auto"/>
                <w:bottom w:val="none" w:sz="0" w:space="0" w:color="auto"/>
                <w:right w:val="none" w:sz="0" w:space="0" w:color="auto"/>
              </w:divBdr>
            </w:div>
            <w:div w:id="1311208409">
              <w:marLeft w:val="0"/>
              <w:marRight w:val="0"/>
              <w:marTop w:val="0"/>
              <w:marBottom w:val="0"/>
              <w:divBdr>
                <w:top w:val="none" w:sz="0" w:space="0" w:color="auto"/>
                <w:left w:val="none" w:sz="0" w:space="0" w:color="auto"/>
                <w:bottom w:val="none" w:sz="0" w:space="0" w:color="auto"/>
                <w:right w:val="none" w:sz="0" w:space="0" w:color="auto"/>
              </w:divBdr>
            </w:div>
            <w:div w:id="129248472">
              <w:marLeft w:val="0"/>
              <w:marRight w:val="0"/>
              <w:marTop w:val="0"/>
              <w:marBottom w:val="0"/>
              <w:divBdr>
                <w:top w:val="none" w:sz="0" w:space="0" w:color="auto"/>
                <w:left w:val="none" w:sz="0" w:space="0" w:color="auto"/>
                <w:bottom w:val="none" w:sz="0" w:space="0" w:color="auto"/>
                <w:right w:val="none" w:sz="0" w:space="0" w:color="auto"/>
              </w:divBdr>
            </w:div>
            <w:div w:id="1857576586">
              <w:marLeft w:val="0"/>
              <w:marRight w:val="0"/>
              <w:marTop w:val="0"/>
              <w:marBottom w:val="0"/>
              <w:divBdr>
                <w:top w:val="none" w:sz="0" w:space="0" w:color="auto"/>
                <w:left w:val="none" w:sz="0" w:space="0" w:color="auto"/>
                <w:bottom w:val="none" w:sz="0" w:space="0" w:color="auto"/>
                <w:right w:val="none" w:sz="0" w:space="0" w:color="auto"/>
              </w:divBdr>
            </w:div>
            <w:div w:id="1902133378">
              <w:marLeft w:val="0"/>
              <w:marRight w:val="0"/>
              <w:marTop w:val="0"/>
              <w:marBottom w:val="0"/>
              <w:divBdr>
                <w:top w:val="none" w:sz="0" w:space="0" w:color="auto"/>
                <w:left w:val="none" w:sz="0" w:space="0" w:color="auto"/>
                <w:bottom w:val="none" w:sz="0" w:space="0" w:color="auto"/>
                <w:right w:val="none" w:sz="0" w:space="0" w:color="auto"/>
              </w:divBdr>
            </w:div>
            <w:div w:id="1234315926">
              <w:marLeft w:val="0"/>
              <w:marRight w:val="0"/>
              <w:marTop w:val="0"/>
              <w:marBottom w:val="0"/>
              <w:divBdr>
                <w:top w:val="none" w:sz="0" w:space="0" w:color="auto"/>
                <w:left w:val="none" w:sz="0" w:space="0" w:color="auto"/>
                <w:bottom w:val="none" w:sz="0" w:space="0" w:color="auto"/>
                <w:right w:val="none" w:sz="0" w:space="0" w:color="auto"/>
              </w:divBdr>
            </w:div>
            <w:div w:id="1409890179">
              <w:marLeft w:val="0"/>
              <w:marRight w:val="0"/>
              <w:marTop w:val="0"/>
              <w:marBottom w:val="0"/>
              <w:divBdr>
                <w:top w:val="none" w:sz="0" w:space="0" w:color="auto"/>
                <w:left w:val="none" w:sz="0" w:space="0" w:color="auto"/>
                <w:bottom w:val="none" w:sz="0" w:space="0" w:color="auto"/>
                <w:right w:val="none" w:sz="0" w:space="0" w:color="auto"/>
              </w:divBdr>
            </w:div>
            <w:div w:id="910044854">
              <w:marLeft w:val="0"/>
              <w:marRight w:val="0"/>
              <w:marTop w:val="0"/>
              <w:marBottom w:val="0"/>
              <w:divBdr>
                <w:top w:val="none" w:sz="0" w:space="0" w:color="auto"/>
                <w:left w:val="none" w:sz="0" w:space="0" w:color="auto"/>
                <w:bottom w:val="none" w:sz="0" w:space="0" w:color="auto"/>
                <w:right w:val="none" w:sz="0" w:space="0" w:color="auto"/>
              </w:divBdr>
            </w:div>
            <w:div w:id="117382744">
              <w:marLeft w:val="0"/>
              <w:marRight w:val="0"/>
              <w:marTop w:val="0"/>
              <w:marBottom w:val="0"/>
              <w:divBdr>
                <w:top w:val="none" w:sz="0" w:space="0" w:color="auto"/>
                <w:left w:val="none" w:sz="0" w:space="0" w:color="auto"/>
                <w:bottom w:val="none" w:sz="0" w:space="0" w:color="auto"/>
                <w:right w:val="none" w:sz="0" w:space="0" w:color="auto"/>
              </w:divBdr>
            </w:div>
            <w:div w:id="567693937">
              <w:marLeft w:val="0"/>
              <w:marRight w:val="0"/>
              <w:marTop w:val="0"/>
              <w:marBottom w:val="0"/>
              <w:divBdr>
                <w:top w:val="none" w:sz="0" w:space="0" w:color="auto"/>
                <w:left w:val="none" w:sz="0" w:space="0" w:color="auto"/>
                <w:bottom w:val="none" w:sz="0" w:space="0" w:color="auto"/>
                <w:right w:val="none" w:sz="0" w:space="0" w:color="auto"/>
              </w:divBdr>
            </w:div>
            <w:div w:id="1557551004">
              <w:marLeft w:val="0"/>
              <w:marRight w:val="0"/>
              <w:marTop w:val="0"/>
              <w:marBottom w:val="0"/>
              <w:divBdr>
                <w:top w:val="none" w:sz="0" w:space="0" w:color="auto"/>
                <w:left w:val="none" w:sz="0" w:space="0" w:color="auto"/>
                <w:bottom w:val="none" w:sz="0" w:space="0" w:color="auto"/>
                <w:right w:val="none" w:sz="0" w:space="0" w:color="auto"/>
              </w:divBdr>
            </w:div>
            <w:div w:id="195386828">
              <w:marLeft w:val="0"/>
              <w:marRight w:val="0"/>
              <w:marTop w:val="0"/>
              <w:marBottom w:val="0"/>
              <w:divBdr>
                <w:top w:val="none" w:sz="0" w:space="0" w:color="auto"/>
                <w:left w:val="none" w:sz="0" w:space="0" w:color="auto"/>
                <w:bottom w:val="none" w:sz="0" w:space="0" w:color="auto"/>
                <w:right w:val="none" w:sz="0" w:space="0" w:color="auto"/>
              </w:divBdr>
            </w:div>
            <w:div w:id="2043095147">
              <w:marLeft w:val="0"/>
              <w:marRight w:val="0"/>
              <w:marTop w:val="0"/>
              <w:marBottom w:val="0"/>
              <w:divBdr>
                <w:top w:val="none" w:sz="0" w:space="0" w:color="auto"/>
                <w:left w:val="none" w:sz="0" w:space="0" w:color="auto"/>
                <w:bottom w:val="none" w:sz="0" w:space="0" w:color="auto"/>
                <w:right w:val="none" w:sz="0" w:space="0" w:color="auto"/>
              </w:divBdr>
            </w:div>
            <w:div w:id="697312810">
              <w:marLeft w:val="0"/>
              <w:marRight w:val="0"/>
              <w:marTop w:val="0"/>
              <w:marBottom w:val="0"/>
              <w:divBdr>
                <w:top w:val="none" w:sz="0" w:space="0" w:color="auto"/>
                <w:left w:val="none" w:sz="0" w:space="0" w:color="auto"/>
                <w:bottom w:val="none" w:sz="0" w:space="0" w:color="auto"/>
                <w:right w:val="none" w:sz="0" w:space="0" w:color="auto"/>
              </w:divBdr>
            </w:div>
            <w:div w:id="757363703">
              <w:marLeft w:val="0"/>
              <w:marRight w:val="0"/>
              <w:marTop w:val="0"/>
              <w:marBottom w:val="0"/>
              <w:divBdr>
                <w:top w:val="none" w:sz="0" w:space="0" w:color="auto"/>
                <w:left w:val="none" w:sz="0" w:space="0" w:color="auto"/>
                <w:bottom w:val="none" w:sz="0" w:space="0" w:color="auto"/>
                <w:right w:val="none" w:sz="0" w:space="0" w:color="auto"/>
              </w:divBdr>
            </w:div>
            <w:div w:id="111556996">
              <w:marLeft w:val="0"/>
              <w:marRight w:val="0"/>
              <w:marTop w:val="0"/>
              <w:marBottom w:val="0"/>
              <w:divBdr>
                <w:top w:val="none" w:sz="0" w:space="0" w:color="auto"/>
                <w:left w:val="none" w:sz="0" w:space="0" w:color="auto"/>
                <w:bottom w:val="none" w:sz="0" w:space="0" w:color="auto"/>
                <w:right w:val="none" w:sz="0" w:space="0" w:color="auto"/>
              </w:divBdr>
            </w:div>
            <w:div w:id="635336919">
              <w:marLeft w:val="0"/>
              <w:marRight w:val="0"/>
              <w:marTop w:val="0"/>
              <w:marBottom w:val="0"/>
              <w:divBdr>
                <w:top w:val="none" w:sz="0" w:space="0" w:color="auto"/>
                <w:left w:val="none" w:sz="0" w:space="0" w:color="auto"/>
                <w:bottom w:val="none" w:sz="0" w:space="0" w:color="auto"/>
                <w:right w:val="none" w:sz="0" w:space="0" w:color="auto"/>
              </w:divBdr>
            </w:div>
            <w:div w:id="2038702198">
              <w:marLeft w:val="0"/>
              <w:marRight w:val="0"/>
              <w:marTop w:val="0"/>
              <w:marBottom w:val="0"/>
              <w:divBdr>
                <w:top w:val="none" w:sz="0" w:space="0" w:color="auto"/>
                <w:left w:val="none" w:sz="0" w:space="0" w:color="auto"/>
                <w:bottom w:val="none" w:sz="0" w:space="0" w:color="auto"/>
                <w:right w:val="none" w:sz="0" w:space="0" w:color="auto"/>
              </w:divBdr>
            </w:div>
            <w:div w:id="1435397021">
              <w:marLeft w:val="0"/>
              <w:marRight w:val="0"/>
              <w:marTop w:val="0"/>
              <w:marBottom w:val="0"/>
              <w:divBdr>
                <w:top w:val="none" w:sz="0" w:space="0" w:color="auto"/>
                <w:left w:val="none" w:sz="0" w:space="0" w:color="auto"/>
                <w:bottom w:val="none" w:sz="0" w:space="0" w:color="auto"/>
                <w:right w:val="none" w:sz="0" w:space="0" w:color="auto"/>
              </w:divBdr>
            </w:div>
            <w:div w:id="2119248857">
              <w:marLeft w:val="0"/>
              <w:marRight w:val="0"/>
              <w:marTop w:val="0"/>
              <w:marBottom w:val="0"/>
              <w:divBdr>
                <w:top w:val="none" w:sz="0" w:space="0" w:color="auto"/>
                <w:left w:val="none" w:sz="0" w:space="0" w:color="auto"/>
                <w:bottom w:val="none" w:sz="0" w:space="0" w:color="auto"/>
                <w:right w:val="none" w:sz="0" w:space="0" w:color="auto"/>
              </w:divBdr>
            </w:div>
            <w:div w:id="940726749">
              <w:marLeft w:val="0"/>
              <w:marRight w:val="0"/>
              <w:marTop w:val="0"/>
              <w:marBottom w:val="0"/>
              <w:divBdr>
                <w:top w:val="none" w:sz="0" w:space="0" w:color="auto"/>
                <w:left w:val="none" w:sz="0" w:space="0" w:color="auto"/>
                <w:bottom w:val="none" w:sz="0" w:space="0" w:color="auto"/>
                <w:right w:val="none" w:sz="0" w:space="0" w:color="auto"/>
              </w:divBdr>
            </w:div>
            <w:div w:id="656767942">
              <w:marLeft w:val="0"/>
              <w:marRight w:val="0"/>
              <w:marTop w:val="0"/>
              <w:marBottom w:val="0"/>
              <w:divBdr>
                <w:top w:val="none" w:sz="0" w:space="0" w:color="auto"/>
                <w:left w:val="none" w:sz="0" w:space="0" w:color="auto"/>
                <w:bottom w:val="none" w:sz="0" w:space="0" w:color="auto"/>
                <w:right w:val="none" w:sz="0" w:space="0" w:color="auto"/>
              </w:divBdr>
            </w:div>
            <w:div w:id="420296050">
              <w:marLeft w:val="0"/>
              <w:marRight w:val="0"/>
              <w:marTop w:val="0"/>
              <w:marBottom w:val="0"/>
              <w:divBdr>
                <w:top w:val="none" w:sz="0" w:space="0" w:color="auto"/>
                <w:left w:val="none" w:sz="0" w:space="0" w:color="auto"/>
                <w:bottom w:val="none" w:sz="0" w:space="0" w:color="auto"/>
                <w:right w:val="none" w:sz="0" w:space="0" w:color="auto"/>
              </w:divBdr>
            </w:div>
            <w:div w:id="1605727146">
              <w:marLeft w:val="0"/>
              <w:marRight w:val="0"/>
              <w:marTop w:val="0"/>
              <w:marBottom w:val="0"/>
              <w:divBdr>
                <w:top w:val="none" w:sz="0" w:space="0" w:color="auto"/>
                <w:left w:val="none" w:sz="0" w:space="0" w:color="auto"/>
                <w:bottom w:val="none" w:sz="0" w:space="0" w:color="auto"/>
                <w:right w:val="none" w:sz="0" w:space="0" w:color="auto"/>
              </w:divBdr>
            </w:div>
            <w:div w:id="1822968405">
              <w:marLeft w:val="0"/>
              <w:marRight w:val="0"/>
              <w:marTop w:val="0"/>
              <w:marBottom w:val="0"/>
              <w:divBdr>
                <w:top w:val="none" w:sz="0" w:space="0" w:color="auto"/>
                <w:left w:val="none" w:sz="0" w:space="0" w:color="auto"/>
                <w:bottom w:val="none" w:sz="0" w:space="0" w:color="auto"/>
                <w:right w:val="none" w:sz="0" w:space="0" w:color="auto"/>
              </w:divBdr>
            </w:div>
            <w:div w:id="881792376">
              <w:marLeft w:val="0"/>
              <w:marRight w:val="0"/>
              <w:marTop w:val="0"/>
              <w:marBottom w:val="0"/>
              <w:divBdr>
                <w:top w:val="none" w:sz="0" w:space="0" w:color="auto"/>
                <w:left w:val="none" w:sz="0" w:space="0" w:color="auto"/>
                <w:bottom w:val="none" w:sz="0" w:space="0" w:color="auto"/>
                <w:right w:val="none" w:sz="0" w:space="0" w:color="auto"/>
              </w:divBdr>
            </w:div>
            <w:div w:id="956523600">
              <w:marLeft w:val="0"/>
              <w:marRight w:val="0"/>
              <w:marTop w:val="0"/>
              <w:marBottom w:val="0"/>
              <w:divBdr>
                <w:top w:val="none" w:sz="0" w:space="0" w:color="auto"/>
                <w:left w:val="none" w:sz="0" w:space="0" w:color="auto"/>
                <w:bottom w:val="none" w:sz="0" w:space="0" w:color="auto"/>
                <w:right w:val="none" w:sz="0" w:space="0" w:color="auto"/>
              </w:divBdr>
            </w:div>
            <w:div w:id="163205869">
              <w:marLeft w:val="0"/>
              <w:marRight w:val="0"/>
              <w:marTop w:val="0"/>
              <w:marBottom w:val="0"/>
              <w:divBdr>
                <w:top w:val="none" w:sz="0" w:space="0" w:color="auto"/>
                <w:left w:val="none" w:sz="0" w:space="0" w:color="auto"/>
                <w:bottom w:val="none" w:sz="0" w:space="0" w:color="auto"/>
                <w:right w:val="none" w:sz="0" w:space="0" w:color="auto"/>
              </w:divBdr>
            </w:div>
            <w:div w:id="2068986924">
              <w:marLeft w:val="0"/>
              <w:marRight w:val="0"/>
              <w:marTop w:val="0"/>
              <w:marBottom w:val="0"/>
              <w:divBdr>
                <w:top w:val="none" w:sz="0" w:space="0" w:color="auto"/>
                <w:left w:val="none" w:sz="0" w:space="0" w:color="auto"/>
                <w:bottom w:val="none" w:sz="0" w:space="0" w:color="auto"/>
                <w:right w:val="none" w:sz="0" w:space="0" w:color="auto"/>
              </w:divBdr>
            </w:div>
            <w:div w:id="1949846668">
              <w:marLeft w:val="0"/>
              <w:marRight w:val="0"/>
              <w:marTop w:val="0"/>
              <w:marBottom w:val="0"/>
              <w:divBdr>
                <w:top w:val="none" w:sz="0" w:space="0" w:color="auto"/>
                <w:left w:val="none" w:sz="0" w:space="0" w:color="auto"/>
                <w:bottom w:val="none" w:sz="0" w:space="0" w:color="auto"/>
                <w:right w:val="none" w:sz="0" w:space="0" w:color="auto"/>
              </w:divBdr>
            </w:div>
            <w:div w:id="864635056">
              <w:marLeft w:val="0"/>
              <w:marRight w:val="0"/>
              <w:marTop w:val="0"/>
              <w:marBottom w:val="0"/>
              <w:divBdr>
                <w:top w:val="none" w:sz="0" w:space="0" w:color="auto"/>
                <w:left w:val="none" w:sz="0" w:space="0" w:color="auto"/>
                <w:bottom w:val="none" w:sz="0" w:space="0" w:color="auto"/>
                <w:right w:val="none" w:sz="0" w:space="0" w:color="auto"/>
              </w:divBdr>
            </w:div>
            <w:div w:id="400444143">
              <w:marLeft w:val="0"/>
              <w:marRight w:val="0"/>
              <w:marTop w:val="0"/>
              <w:marBottom w:val="0"/>
              <w:divBdr>
                <w:top w:val="none" w:sz="0" w:space="0" w:color="auto"/>
                <w:left w:val="none" w:sz="0" w:space="0" w:color="auto"/>
                <w:bottom w:val="none" w:sz="0" w:space="0" w:color="auto"/>
                <w:right w:val="none" w:sz="0" w:space="0" w:color="auto"/>
              </w:divBdr>
            </w:div>
            <w:div w:id="1332950812">
              <w:marLeft w:val="0"/>
              <w:marRight w:val="0"/>
              <w:marTop w:val="0"/>
              <w:marBottom w:val="0"/>
              <w:divBdr>
                <w:top w:val="none" w:sz="0" w:space="0" w:color="auto"/>
                <w:left w:val="none" w:sz="0" w:space="0" w:color="auto"/>
                <w:bottom w:val="none" w:sz="0" w:space="0" w:color="auto"/>
                <w:right w:val="none" w:sz="0" w:space="0" w:color="auto"/>
              </w:divBdr>
            </w:div>
            <w:div w:id="1211310377">
              <w:marLeft w:val="0"/>
              <w:marRight w:val="0"/>
              <w:marTop w:val="0"/>
              <w:marBottom w:val="0"/>
              <w:divBdr>
                <w:top w:val="none" w:sz="0" w:space="0" w:color="auto"/>
                <w:left w:val="none" w:sz="0" w:space="0" w:color="auto"/>
                <w:bottom w:val="none" w:sz="0" w:space="0" w:color="auto"/>
                <w:right w:val="none" w:sz="0" w:space="0" w:color="auto"/>
              </w:divBdr>
            </w:div>
            <w:div w:id="1104957782">
              <w:marLeft w:val="0"/>
              <w:marRight w:val="0"/>
              <w:marTop w:val="0"/>
              <w:marBottom w:val="0"/>
              <w:divBdr>
                <w:top w:val="none" w:sz="0" w:space="0" w:color="auto"/>
                <w:left w:val="none" w:sz="0" w:space="0" w:color="auto"/>
                <w:bottom w:val="none" w:sz="0" w:space="0" w:color="auto"/>
                <w:right w:val="none" w:sz="0" w:space="0" w:color="auto"/>
              </w:divBdr>
            </w:div>
            <w:div w:id="1999306842">
              <w:marLeft w:val="0"/>
              <w:marRight w:val="0"/>
              <w:marTop w:val="0"/>
              <w:marBottom w:val="0"/>
              <w:divBdr>
                <w:top w:val="none" w:sz="0" w:space="0" w:color="auto"/>
                <w:left w:val="none" w:sz="0" w:space="0" w:color="auto"/>
                <w:bottom w:val="none" w:sz="0" w:space="0" w:color="auto"/>
                <w:right w:val="none" w:sz="0" w:space="0" w:color="auto"/>
              </w:divBdr>
            </w:div>
            <w:div w:id="2086995019">
              <w:marLeft w:val="0"/>
              <w:marRight w:val="0"/>
              <w:marTop w:val="0"/>
              <w:marBottom w:val="0"/>
              <w:divBdr>
                <w:top w:val="none" w:sz="0" w:space="0" w:color="auto"/>
                <w:left w:val="none" w:sz="0" w:space="0" w:color="auto"/>
                <w:bottom w:val="none" w:sz="0" w:space="0" w:color="auto"/>
                <w:right w:val="none" w:sz="0" w:space="0" w:color="auto"/>
              </w:divBdr>
            </w:div>
            <w:div w:id="892473221">
              <w:marLeft w:val="0"/>
              <w:marRight w:val="0"/>
              <w:marTop w:val="0"/>
              <w:marBottom w:val="0"/>
              <w:divBdr>
                <w:top w:val="none" w:sz="0" w:space="0" w:color="auto"/>
                <w:left w:val="none" w:sz="0" w:space="0" w:color="auto"/>
                <w:bottom w:val="none" w:sz="0" w:space="0" w:color="auto"/>
                <w:right w:val="none" w:sz="0" w:space="0" w:color="auto"/>
              </w:divBdr>
            </w:div>
            <w:div w:id="1765371375">
              <w:marLeft w:val="0"/>
              <w:marRight w:val="0"/>
              <w:marTop w:val="0"/>
              <w:marBottom w:val="0"/>
              <w:divBdr>
                <w:top w:val="none" w:sz="0" w:space="0" w:color="auto"/>
                <w:left w:val="none" w:sz="0" w:space="0" w:color="auto"/>
                <w:bottom w:val="none" w:sz="0" w:space="0" w:color="auto"/>
                <w:right w:val="none" w:sz="0" w:space="0" w:color="auto"/>
              </w:divBdr>
            </w:div>
            <w:div w:id="489297885">
              <w:marLeft w:val="0"/>
              <w:marRight w:val="0"/>
              <w:marTop w:val="0"/>
              <w:marBottom w:val="0"/>
              <w:divBdr>
                <w:top w:val="none" w:sz="0" w:space="0" w:color="auto"/>
                <w:left w:val="none" w:sz="0" w:space="0" w:color="auto"/>
                <w:bottom w:val="none" w:sz="0" w:space="0" w:color="auto"/>
                <w:right w:val="none" w:sz="0" w:space="0" w:color="auto"/>
              </w:divBdr>
            </w:div>
            <w:div w:id="212274696">
              <w:marLeft w:val="0"/>
              <w:marRight w:val="0"/>
              <w:marTop w:val="0"/>
              <w:marBottom w:val="0"/>
              <w:divBdr>
                <w:top w:val="none" w:sz="0" w:space="0" w:color="auto"/>
                <w:left w:val="none" w:sz="0" w:space="0" w:color="auto"/>
                <w:bottom w:val="none" w:sz="0" w:space="0" w:color="auto"/>
                <w:right w:val="none" w:sz="0" w:space="0" w:color="auto"/>
              </w:divBdr>
            </w:div>
            <w:div w:id="1218004778">
              <w:marLeft w:val="0"/>
              <w:marRight w:val="0"/>
              <w:marTop w:val="0"/>
              <w:marBottom w:val="0"/>
              <w:divBdr>
                <w:top w:val="none" w:sz="0" w:space="0" w:color="auto"/>
                <w:left w:val="none" w:sz="0" w:space="0" w:color="auto"/>
                <w:bottom w:val="none" w:sz="0" w:space="0" w:color="auto"/>
                <w:right w:val="none" w:sz="0" w:space="0" w:color="auto"/>
              </w:divBdr>
            </w:div>
            <w:div w:id="566844981">
              <w:marLeft w:val="0"/>
              <w:marRight w:val="0"/>
              <w:marTop w:val="0"/>
              <w:marBottom w:val="0"/>
              <w:divBdr>
                <w:top w:val="none" w:sz="0" w:space="0" w:color="auto"/>
                <w:left w:val="none" w:sz="0" w:space="0" w:color="auto"/>
                <w:bottom w:val="none" w:sz="0" w:space="0" w:color="auto"/>
                <w:right w:val="none" w:sz="0" w:space="0" w:color="auto"/>
              </w:divBdr>
            </w:div>
            <w:div w:id="736131003">
              <w:marLeft w:val="0"/>
              <w:marRight w:val="0"/>
              <w:marTop w:val="0"/>
              <w:marBottom w:val="0"/>
              <w:divBdr>
                <w:top w:val="none" w:sz="0" w:space="0" w:color="auto"/>
                <w:left w:val="none" w:sz="0" w:space="0" w:color="auto"/>
                <w:bottom w:val="none" w:sz="0" w:space="0" w:color="auto"/>
                <w:right w:val="none" w:sz="0" w:space="0" w:color="auto"/>
              </w:divBdr>
            </w:div>
            <w:div w:id="1692998595">
              <w:marLeft w:val="0"/>
              <w:marRight w:val="0"/>
              <w:marTop w:val="0"/>
              <w:marBottom w:val="0"/>
              <w:divBdr>
                <w:top w:val="none" w:sz="0" w:space="0" w:color="auto"/>
                <w:left w:val="none" w:sz="0" w:space="0" w:color="auto"/>
                <w:bottom w:val="none" w:sz="0" w:space="0" w:color="auto"/>
                <w:right w:val="none" w:sz="0" w:space="0" w:color="auto"/>
              </w:divBdr>
            </w:div>
            <w:div w:id="660087366">
              <w:marLeft w:val="0"/>
              <w:marRight w:val="0"/>
              <w:marTop w:val="0"/>
              <w:marBottom w:val="0"/>
              <w:divBdr>
                <w:top w:val="none" w:sz="0" w:space="0" w:color="auto"/>
                <w:left w:val="none" w:sz="0" w:space="0" w:color="auto"/>
                <w:bottom w:val="none" w:sz="0" w:space="0" w:color="auto"/>
                <w:right w:val="none" w:sz="0" w:space="0" w:color="auto"/>
              </w:divBdr>
            </w:div>
            <w:div w:id="1992758021">
              <w:marLeft w:val="0"/>
              <w:marRight w:val="0"/>
              <w:marTop w:val="0"/>
              <w:marBottom w:val="0"/>
              <w:divBdr>
                <w:top w:val="none" w:sz="0" w:space="0" w:color="auto"/>
                <w:left w:val="none" w:sz="0" w:space="0" w:color="auto"/>
                <w:bottom w:val="none" w:sz="0" w:space="0" w:color="auto"/>
                <w:right w:val="none" w:sz="0" w:space="0" w:color="auto"/>
              </w:divBdr>
            </w:div>
            <w:div w:id="891577232">
              <w:marLeft w:val="0"/>
              <w:marRight w:val="0"/>
              <w:marTop w:val="0"/>
              <w:marBottom w:val="0"/>
              <w:divBdr>
                <w:top w:val="none" w:sz="0" w:space="0" w:color="auto"/>
                <w:left w:val="none" w:sz="0" w:space="0" w:color="auto"/>
                <w:bottom w:val="none" w:sz="0" w:space="0" w:color="auto"/>
                <w:right w:val="none" w:sz="0" w:space="0" w:color="auto"/>
              </w:divBdr>
            </w:div>
            <w:div w:id="551229833">
              <w:marLeft w:val="0"/>
              <w:marRight w:val="0"/>
              <w:marTop w:val="0"/>
              <w:marBottom w:val="0"/>
              <w:divBdr>
                <w:top w:val="none" w:sz="0" w:space="0" w:color="auto"/>
                <w:left w:val="none" w:sz="0" w:space="0" w:color="auto"/>
                <w:bottom w:val="none" w:sz="0" w:space="0" w:color="auto"/>
                <w:right w:val="none" w:sz="0" w:space="0" w:color="auto"/>
              </w:divBdr>
            </w:div>
            <w:div w:id="894437964">
              <w:marLeft w:val="0"/>
              <w:marRight w:val="0"/>
              <w:marTop w:val="0"/>
              <w:marBottom w:val="0"/>
              <w:divBdr>
                <w:top w:val="none" w:sz="0" w:space="0" w:color="auto"/>
                <w:left w:val="none" w:sz="0" w:space="0" w:color="auto"/>
                <w:bottom w:val="none" w:sz="0" w:space="0" w:color="auto"/>
                <w:right w:val="none" w:sz="0" w:space="0" w:color="auto"/>
              </w:divBdr>
            </w:div>
            <w:div w:id="219168303">
              <w:marLeft w:val="0"/>
              <w:marRight w:val="0"/>
              <w:marTop w:val="0"/>
              <w:marBottom w:val="0"/>
              <w:divBdr>
                <w:top w:val="none" w:sz="0" w:space="0" w:color="auto"/>
                <w:left w:val="none" w:sz="0" w:space="0" w:color="auto"/>
                <w:bottom w:val="none" w:sz="0" w:space="0" w:color="auto"/>
                <w:right w:val="none" w:sz="0" w:space="0" w:color="auto"/>
              </w:divBdr>
            </w:div>
            <w:div w:id="410127321">
              <w:marLeft w:val="0"/>
              <w:marRight w:val="0"/>
              <w:marTop w:val="0"/>
              <w:marBottom w:val="0"/>
              <w:divBdr>
                <w:top w:val="none" w:sz="0" w:space="0" w:color="auto"/>
                <w:left w:val="none" w:sz="0" w:space="0" w:color="auto"/>
                <w:bottom w:val="none" w:sz="0" w:space="0" w:color="auto"/>
                <w:right w:val="none" w:sz="0" w:space="0" w:color="auto"/>
              </w:divBdr>
            </w:div>
            <w:div w:id="573048761">
              <w:marLeft w:val="0"/>
              <w:marRight w:val="0"/>
              <w:marTop w:val="0"/>
              <w:marBottom w:val="0"/>
              <w:divBdr>
                <w:top w:val="none" w:sz="0" w:space="0" w:color="auto"/>
                <w:left w:val="none" w:sz="0" w:space="0" w:color="auto"/>
                <w:bottom w:val="none" w:sz="0" w:space="0" w:color="auto"/>
                <w:right w:val="none" w:sz="0" w:space="0" w:color="auto"/>
              </w:divBdr>
            </w:div>
            <w:div w:id="1323119987">
              <w:marLeft w:val="0"/>
              <w:marRight w:val="0"/>
              <w:marTop w:val="0"/>
              <w:marBottom w:val="0"/>
              <w:divBdr>
                <w:top w:val="none" w:sz="0" w:space="0" w:color="auto"/>
                <w:left w:val="none" w:sz="0" w:space="0" w:color="auto"/>
                <w:bottom w:val="none" w:sz="0" w:space="0" w:color="auto"/>
                <w:right w:val="none" w:sz="0" w:space="0" w:color="auto"/>
              </w:divBdr>
            </w:div>
            <w:div w:id="335695176">
              <w:marLeft w:val="0"/>
              <w:marRight w:val="0"/>
              <w:marTop w:val="0"/>
              <w:marBottom w:val="0"/>
              <w:divBdr>
                <w:top w:val="none" w:sz="0" w:space="0" w:color="auto"/>
                <w:left w:val="none" w:sz="0" w:space="0" w:color="auto"/>
                <w:bottom w:val="none" w:sz="0" w:space="0" w:color="auto"/>
                <w:right w:val="none" w:sz="0" w:space="0" w:color="auto"/>
              </w:divBdr>
            </w:div>
            <w:div w:id="1502548279">
              <w:marLeft w:val="0"/>
              <w:marRight w:val="0"/>
              <w:marTop w:val="0"/>
              <w:marBottom w:val="0"/>
              <w:divBdr>
                <w:top w:val="none" w:sz="0" w:space="0" w:color="auto"/>
                <w:left w:val="none" w:sz="0" w:space="0" w:color="auto"/>
                <w:bottom w:val="none" w:sz="0" w:space="0" w:color="auto"/>
                <w:right w:val="none" w:sz="0" w:space="0" w:color="auto"/>
              </w:divBdr>
            </w:div>
            <w:div w:id="2083290774">
              <w:marLeft w:val="0"/>
              <w:marRight w:val="0"/>
              <w:marTop w:val="0"/>
              <w:marBottom w:val="0"/>
              <w:divBdr>
                <w:top w:val="none" w:sz="0" w:space="0" w:color="auto"/>
                <w:left w:val="none" w:sz="0" w:space="0" w:color="auto"/>
                <w:bottom w:val="none" w:sz="0" w:space="0" w:color="auto"/>
                <w:right w:val="none" w:sz="0" w:space="0" w:color="auto"/>
              </w:divBdr>
            </w:div>
            <w:div w:id="1803383044">
              <w:marLeft w:val="0"/>
              <w:marRight w:val="0"/>
              <w:marTop w:val="0"/>
              <w:marBottom w:val="0"/>
              <w:divBdr>
                <w:top w:val="none" w:sz="0" w:space="0" w:color="auto"/>
                <w:left w:val="none" w:sz="0" w:space="0" w:color="auto"/>
                <w:bottom w:val="none" w:sz="0" w:space="0" w:color="auto"/>
                <w:right w:val="none" w:sz="0" w:space="0" w:color="auto"/>
              </w:divBdr>
            </w:div>
            <w:div w:id="1369793298">
              <w:marLeft w:val="0"/>
              <w:marRight w:val="0"/>
              <w:marTop w:val="0"/>
              <w:marBottom w:val="0"/>
              <w:divBdr>
                <w:top w:val="none" w:sz="0" w:space="0" w:color="auto"/>
                <w:left w:val="none" w:sz="0" w:space="0" w:color="auto"/>
                <w:bottom w:val="none" w:sz="0" w:space="0" w:color="auto"/>
                <w:right w:val="none" w:sz="0" w:space="0" w:color="auto"/>
              </w:divBdr>
            </w:div>
            <w:div w:id="1351681579">
              <w:marLeft w:val="0"/>
              <w:marRight w:val="0"/>
              <w:marTop w:val="0"/>
              <w:marBottom w:val="0"/>
              <w:divBdr>
                <w:top w:val="none" w:sz="0" w:space="0" w:color="auto"/>
                <w:left w:val="none" w:sz="0" w:space="0" w:color="auto"/>
                <w:bottom w:val="none" w:sz="0" w:space="0" w:color="auto"/>
                <w:right w:val="none" w:sz="0" w:space="0" w:color="auto"/>
              </w:divBdr>
            </w:div>
            <w:div w:id="583221988">
              <w:marLeft w:val="0"/>
              <w:marRight w:val="0"/>
              <w:marTop w:val="0"/>
              <w:marBottom w:val="0"/>
              <w:divBdr>
                <w:top w:val="none" w:sz="0" w:space="0" w:color="auto"/>
                <w:left w:val="none" w:sz="0" w:space="0" w:color="auto"/>
                <w:bottom w:val="none" w:sz="0" w:space="0" w:color="auto"/>
                <w:right w:val="none" w:sz="0" w:space="0" w:color="auto"/>
              </w:divBdr>
            </w:div>
            <w:div w:id="1303580411">
              <w:marLeft w:val="0"/>
              <w:marRight w:val="0"/>
              <w:marTop w:val="0"/>
              <w:marBottom w:val="0"/>
              <w:divBdr>
                <w:top w:val="none" w:sz="0" w:space="0" w:color="auto"/>
                <w:left w:val="none" w:sz="0" w:space="0" w:color="auto"/>
                <w:bottom w:val="none" w:sz="0" w:space="0" w:color="auto"/>
                <w:right w:val="none" w:sz="0" w:space="0" w:color="auto"/>
              </w:divBdr>
            </w:div>
            <w:div w:id="1229615648">
              <w:marLeft w:val="0"/>
              <w:marRight w:val="0"/>
              <w:marTop w:val="0"/>
              <w:marBottom w:val="0"/>
              <w:divBdr>
                <w:top w:val="none" w:sz="0" w:space="0" w:color="auto"/>
                <w:left w:val="none" w:sz="0" w:space="0" w:color="auto"/>
                <w:bottom w:val="none" w:sz="0" w:space="0" w:color="auto"/>
                <w:right w:val="none" w:sz="0" w:space="0" w:color="auto"/>
              </w:divBdr>
            </w:div>
            <w:div w:id="1633290431">
              <w:marLeft w:val="0"/>
              <w:marRight w:val="0"/>
              <w:marTop w:val="0"/>
              <w:marBottom w:val="0"/>
              <w:divBdr>
                <w:top w:val="none" w:sz="0" w:space="0" w:color="auto"/>
                <w:left w:val="none" w:sz="0" w:space="0" w:color="auto"/>
                <w:bottom w:val="none" w:sz="0" w:space="0" w:color="auto"/>
                <w:right w:val="none" w:sz="0" w:space="0" w:color="auto"/>
              </w:divBdr>
            </w:div>
            <w:div w:id="14622693">
              <w:marLeft w:val="0"/>
              <w:marRight w:val="0"/>
              <w:marTop w:val="0"/>
              <w:marBottom w:val="0"/>
              <w:divBdr>
                <w:top w:val="none" w:sz="0" w:space="0" w:color="auto"/>
                <w:left w:val="none" w:sz="0" w:space="0" w:color="auto"/>
                <w:bottom w:val="none" w:sz="0" w:space="0" w:color="auto"/>
                <w:right w:val="none" w:sz="0" w:space="0" w:color="auto"/>
              </w:divBdr>
            </w:div>
            <w:div w:id="505175664">
              <w:marLeft w:val="0"/>
              <w:marRight w:val="0"/>
              <w:marTop w:val="0"/>
              <w:marBottom w:val="0"/>
              <w:divBdr>
                <w:top w:val="none" w:sz="0" w:space="0" w:color="auto"/>
                <w:left w:val="none" w:sz="0" w:space="0" w:color="auto"/>
                <w:bottom w:val="none" w:sz="0" w:space="0" w:color="auto"/>
                <w:right w:val="none" w:sz="0" w:space="0" w:color="auto"/>
              </w:divBdr>
            </w:div>
            <w:div w:id="359009623">
              <w:marLeft w:val="0"/>
              <w:marRight w:val="0"/>
              <w:marTop w:val="0"/>
              <w:marBottom w:val="0"/>
              <w:divBdr>
                <w:top w:val="none" w:sz="0" w:space="0" w:color="auto"/>
                <w:left w:val="none" w:sz="0" w:space="0" w:color="auto"/>
                <w:bottom w:val="none" w:sz="0" w:space="0" w:color="auto"/>
                <w:right w:val="none" w:sz="0" w:space="0" w:color="auto"/>
              </w:divBdr>
            </w:div>
            <w:div w:id="1142502424">
              <w:marLeft w:val="0"/>
              <w:marRight w:val="0"/>
              <w:marTop w:val="0"/>
              <w:marBottom w:val="0"/>
              <w:divBdr>
                <w:top w:val="none" w:sz="0" w:space="0" w:color="auto"/>
                <w:left w:val="none" w:sz="0" w:space="0" w:color="auto"/>
                <w:bottom w:val="none" w:sz="0" w:space="0" w:color="auto"/>
                <w:right w:val="none" w:sz="0" w:space="0" w:color="auto"/>
              </w:divBdr>
            </w:div>
            <w:div w:id="297271986">
              <w:marLeft w:val="0"/>
              <w:marRight w:val="0"/>
              <w:marTop w:val="0"/>
              <w:marBottom w:val="0"/>
              <w:divBdr>
                <w:top w:val="none" w:sz="0" w:space="0" w:color="auto"/>
                <w:left w:val="none" w:sz="0" w:space="0" w:color="auto"/>
                <w:bottom w:val="none" w:sz="0" w:space="0" w:color="auto"/>
                <w:right w:val="none" w:sz="0" w:space="0" w:color="auto"/>
              </w:divBdr>
            </w:div>
            <w:div w:id="2104689529">
              <w:marLeft w:val="0"/>
              <w:marRight w:val="0"/>
              <w:marTop w:val="0"/>
              <w:marBottom w:val="0"/>
              <w:divBdr>
                <w:top w:val="none" w:sz="0" w:space="0" w:color="auto"/>
                <w:left w:val="none" w:sz="0" w:space="0" w:color="auto"/>
                <w:bottom w:val="none" w:sz="0" w:space="0" w:color="auto"/>
                <w:right w:val="none" w:sz="0" w:space="0" w:color="auto"/>
              </w:divBdr>
            </w:div>
            <w:div w:id="1156071739">
              <w:marLeft w:val="0"/>
              <w:marRight w:val="0"/>
              <w:marTop w:val="0"/>
              <w:marBottom w:val="0"/>
              <w:divBdr>
                <w:top w:val="none" w:sz="0" w:space="0" w:color="auto"/>
                <w:left w:val="none" w:sz="0" w:space="0" w:color="auto"/>
                <w:bottom w:val="none" w:sz="0" w:space="0" w:color="auto"/>
                <w:right w:val="none" w:sz="0" w:space="0" w:color="auto"/>
              </w:divBdr>
            </w:div>
            <w:div w:id="96144910">
              <w:marLeft w:val="0"/>
              <w:marRight w:val="0"/>
              <w:marTop w:val="0"/>
              <w:marBottom w:val="0"/>
              <w:divBdr>
                <w:top w:val="none" w:sz="0" w:space="0" w:color="auto"/>
                <w:left w:val="none" w:sz="0" w:space="0" w:color="auto"/>
                <w:bottom w:val="none" w:sz="0" w:space="0" w:color="auto"/>
                <w:right w:val="none" w:sz="0" w:space="0" w:color="auto"/>
              </w:divBdr>
            </w:div>
            <w:div w:id="864320847">
              <w:marLeft w:val="0"/>
              <w:marRight w:val="0"/>
              <w:marTop w:val="0"/>
              <w:marBottom w:val="0"/>
              <w:divBdr>
                <w:top w:val="none" w:sz="0" w:space="0" w:color="auto"/>
                <w:left w:val="none" w:sz="0" w:space="0" w:color="auto"/>
                <w:bottom w:val="none" w:sz="0" w:space="0" w:color="auto"/>
                <w:right w:val="none" w:sz="0" w:space="0" w:color="auto"/>
              </w:divBdr>
            </w:div>
            <w:div w:id="1511680032">
              <w:marLeft w:val="0"/>
              <w:marRight w:val="0"/>
              <w:marTop w:val="0"/>
              <w:marBottom w:val="0"/>
              <w:divBdr>
                <w:top w:val="none" w:sz="0" w:space="0" w:color="auto"/>
                <w:left w:val="none" w:sz="0" w:space="0" w:color="auto"/>
                <w:bottom w:val="none" w:sz="0" w:space="0" w:color="auto"/>
                <w:right w:val="none" w:sz="0" w:space="0" w:color="auto"/>
              </w:divBdr>
            </w:div>
            <w:div w:id="1082678738">
              <w:marLeft w:val="0"/>
              <w:marRight w:val="0"/>
              <w:marTop w:val="0"/>
              <w:marBottom w:val="0"/>
              <w:divBdr>
                <w:top w:val="none" w:sz="0" w:space="0" w:color="auto"/>
                <w:left w:val="none" w:sz="0" w:space="0" w:color="auto"/>
                <w:bottom w:val="none" w:sz="0" w:space="0" w:color="auto"/>
                <w:right w:val="none" w:sz="0" w:space="0" w:color="auto"/>
              </w:divBdr>
            </w:div>
            <w:div w:id="1846626051">
              <w:marLeft w:val="0"/>
              <w:marRight w:val="0"/>
              <w:marTop w:val="0"/>
              <w:marBottom w:val="0"/>
              <w:divBdr>
                <w:top w:val="none" w:sz="0" w:space="0" w:color="auto"/>
                <w:left w:val="none" w:sz="0" w:space="0" w:color="auto"/>
                <w:bottom w:val="none" w:sz="0" w:space="0" w:color="auto"/>
                <w:right w:val="none" w:sz="0" w:space="0" w:color="auto"/>
              </w:divBdr>
            </w:div>
            <w:div w:id="1361123040">
              <w:marLeft w:val="0"/>
              <w:marRight w:val="0"/>
              <w:marTop w:val="0"/>
              <w:marBottom w:val="0"/>
              <w:divBdr>
                <w:top w:val="none" w:sz="0" w:space="0" w:color="auto"/>
                <w:left w:val="none" w:sz="0" w:space="0" w:color="auto"/>
                <w:bottom w:val="none" w:sz="0" w:space="0" w:color="auto"/>
                <w:right w:val="none" w:sz="0" w:space="0" w:color="auto"/>
              </w:divBdr>
            </w:div>
            <w:div w:id="442697216">
              <w:marLeft w:val="0"/>
              <w:marRight w:val="0"/>
              <w:marTop w:val="0"/>
              <w:marBottom w:val="0"/>
              <w:divBdr>
                <w:top w:val="none" w:sz="0" w:space="0" w:color="auto"/>
                <w:left w:val="none" w:sz="0" w:space="0" w:color="auto"/>
                <w:bottom w:val="none" w:sz="0" w:space="0" w:color="auto"/>
                <w:right w:val="none" w:sz="0" w:space="0" w:color="auto"/>
              </w:divBdr>
            </w:div>
            <w:div w:id="1209879589">
              <w:marLeft w:val="0"/>
              <w:marRight w:val="0"/>
              <w:marTop w:val="0"/>
              <w:marBottom w:val="0"/>
              <w:divBdr>
                <w:top w:val="none" w:sz="0" w:space="0" w:color="auto"/>
                <w:left w:val="none" w:sz="0" w:space="0" w:color="auto"/>
                <w:bottom w:val="none" w:sz="0" w:space="0" w:color="auto"/>
                <w:right w:val="none" w:sz="0" w:space="0" w:color="auto"/>
              </w:divBdr>
            </w:div>
            <w:div w:id="1383870615">
              <w:marLeft w:val="0"/>
              <w:marRight w:val="0"/>
              <w:marTop w:val="0"/>
              <w:marBottom w:val="0"/>
              <w:divBdr>
                <w:top w:val="none" w:sz="0" w:space="0" w:color="auto"/>
                <w:left w:val="none" w:sz="0" w:space="0" w:color="auto"/>
                <w:bottom w:val="none" w:sz="0" w:space="0" w:color="auto"/>
                <w:right w:val="none" w:sz="0" w:space="0" w:color="auto"/>
              </w:divBdr>
            </w:div>
            <w:div w:id="373895895">
              <w:marLeft w:val="0"/>
              <w:marRight w:val="0"/>
              <w:marTop w:val="0"/>
              <w:marBottom w:val="0"/>
              <w:divBdr>
                <w:top w:val="none" w:sz="0" w:space="0" w:color="auto"/>
                <w:left w:val="none" w:sz="0" w:space="0" w:color="auto"/>
                <w:bottom w:val="none" w:sz="0" w:space="0" w:color="auto"/>
                <w:right w:val="none" w:sz="0" w:space="0" w:color="auto"/>
              </w:divBdr>
            </w:div>
            <w:div w:id="203372075">
              <w:marLeft w:val="0"/>
              <w:marRight w:val="0"/>
              <w:marTop w:val="0"/>
              <w:marBottom w:val="0"/>
              <w:divBdr>
                <w:top w:val="none" w:sz="0" w:space="0" w:color="auto"/>
                <w:left w:val="none" w:sz="0" w:space="0" w:color="auto"/>
                <w:bottom w:val="none" w:sz="0" w:space="0" w:color="auto"/>
                <w:right w:val="none" w:sz="0" w:space="0" w:color="auto"/>
              </w:divBdr>
            </w:div>
            <w:div w:id="819881617">
              <w:marLeft w:val="0"/>
              <w:marRight w:val="0"/>
              <w:marTop w:val="0"/>
              <w:marBottom w:val="0"/>
              <w:divBdr>
                <w:top w:val="none" w:sz="0" w:space="0" w:color="auto"/>
                <w:left w:val="none" w:sz="0" w:space="0" w:color="auto"/>
                <w:bottom w:val="none" w:sz="0" w:space="0" w:color="auto"/>
                <w:right w:val="none" w:sz="0" w:space="0" w:color="auto"/>
              </w:divBdr>
            </w:div>
            <w:div w:id="1612277551">
              <w:marLeft w:val="0"/>
              <w:marRight w:val="0"/>
              <w:marTop w:val="0"/>
              <w:marBottom w:val="0"/>
              <w:divBdr>
                <w:top w:val="none" w:sz="0" w:space="0" w:color="auto"/>
                <w:left w:val="none" w:sz="0" w:space="0" w:color="auto"/>
                <w:bottom w:val="none" w:sz="0" w:space="0" w:color="auto"/>
                <w:right w:val="none" w:sz="0" w:space="0" w:color="auto"/>
              </w:divBdr>
            </w:div>
            <w:div w:id="631983888">
              <w:marLeft w:val="0"/>
              <w:marRight w:val="0"/>
              <w:marTop w:val="0"/>
              <w:marBottom w:val="0"/>
              <w:divBdr>
                <w:top w:val="none" w:sz="0" w:space="0" w:color="auto"/>
                <w:left w:val="none" w:sz="0" w:space="0" w:color="auto"/>
                <w:bottom w:val="none" w:sz="0" w:space="0" w:color="auto"/>
                <w:right w:val="none" w:sz="0" w:space="0" w:color="auto"/>
              </w:divBdr>
            </w:div>
            <w:div w:id="1052659735">
              <w:marLeft w:val="0"/>
              <w:marRight w:val="0"/>
              <w:marTop w:val="0"/>
              <w:marBottom w:val="0"/>
              <w:divBdr>
                <w:top w:val="none" w:sz="0" w:space="0" w:color="auto"/>
                <w:left w:val="none" w:sz="0" w:space="0" w:color="auto"/>
                <w:bottom w:val="none" w:sz="0" w:space="0" w:color="auto"/>
                <w:right w:val="none" w:sz="0" w:space="0" w:color="auto"/>
              </w:divBdr>
            </w:div>
            <w:div w:id="677195004">
              <w:marLeft w:val="0"/>
              <w:marRight w:val="0"/>
              <w:marTop w:val="0"/>
              <w:marBottom w:val="0"/>
              <w:divBdr>
                <w:top w:val="none" w:sz="0" w:space="0" w:color="auto"/>
                <w:left w:val="none" w:sz="0" w:space="0" w:color="auto"/>
                <w:bottom w:val="none" w:sz="0" w:space="0" w:color="auto"/>
                <w:right w:val="none" w:sz="0" w:space="0" w:color="auto"/>
              </w:divBdr>
            </w:div>
            <w:div w:id="1371615361">
              <w:marLeft w:val="0"/>
              <w:marRight w:val="0"/>
              <w:marTop w:val="0"/>
              <w:marBottom w:val="0"/>
              <w:divBdr>
                <w:top w:val="none" w:sz="0" w:space="0" w:color="auto"/>
                <w:left w:val="none" w:sz="0" w:space="0" w:color="auto"/>
                <w:bottom w:val="none" w:sz="0" w:space="0" w:color="auto"/>
                <w:right w:val="none" w:sz="0" w:space="0" w:color="auto"/>
              </w:divBdr>
            </w:div>
            <w:div w:id="1642269319">
              <w:marLeft w:val="0"/>
              <w:marRight w:val="0"/>
              <w:marTop w:val="0"/>
              <w:marBottom w:val="0"/>
              <w:divBdr>
                <w:top w:val="none" w:sz="0" w:space="0" w:color="auto"/>
                <w:left w:val="none" w:sz="0" w:space="0" w:color="auto"/>
                <w:bottom w:val="none" w:sz="0" w:space="0" w:color="auto"/>
                <w:right w:val="none" w:sz="0" w:space="0" w:color="auto"/>
              </w:divBdr>
            </w:div>
            <w:div w:id="1477531155">
              <w:marLeft w:val="0"/>
              <w:marRight w:val="0"/>
              <w:marTop w:val="0"/>
              <w:marBottom w:val="0"/>
              <w:divBdr>
                <w:top w:val="none" w:sz="0" w:space="0" w:color="auto"/>
                <w:left w:val="none" w:sz="0" w:space="0" w:color="auto"/>
                <w:bottom w:val="none" w:sz="0" w:space="0" w:color="auto"/>
                <w:right w:val="none" w:sz="0" w:space="0" w:color="auto"/>
              </w:divBdr>
            </w:div>
            <w:div w:id="1211772677">
              <w:marLeft w:val="0"/>
              <w:marRight w:val="0"/>
              <w:marTop w:val="0"/>
              <w:marBottom w:val="0"/>
              <w:divBdr>
                <w:top w:val="none" w:sz="0" w:space="0" w:color="auto"/>
                <w:left w:val="none" w:sz="0" w:space="0" w:color="auto"/>
                <w:bottom w:val="none" w:sz="0" w:space="0" w:color="auto"/>
                <w:right w:val="none" w:sz="0" w:space="0" w:color="auto"/>
              </w:divBdr>
            </w:div>
            <w:div w:id="1899629106">
              <w:marLeft w:val="0"/>
              <w:marRight w:val="0"/>
              <w:marTop w:val="0"/>
              <w:marBottom w:val="0"/>
              <w:divBdr>
                <w:top w:val="none" w:sz="0" w:space="0" w:color="auto"/>
                <w:left w:val="none" w:sz="0" w:space="0" w:color="auto"/>
                <w:bottom w:val="none" w:sz="0" w:space="0" w:color="auto"/>
                <w:right w:val="none" w:sz="0" w:space="0" w:color="auto"/>
              </w:divBdr>
            </w:div>
            <w:div w:id="703213873">
              <w:marLeft w:val="0"/>
              <w:marRight w:val="0"/>
              <w:marTop w:val="0"/>
              <w:marBottom w:val="0"/>
              <w:divBdr>
                <w:top w:val="none" w:sz="0" w:space="0" w:color="auto"/>
                <w:left w:val="none" w:sz="0" w:space="0" w:color="auto"/>
                <w:bottom w:val="none" w:sz="0" w:space="0" w:color="auto"/>
                <w:right w:val="none" w:sz="0" w:space="0" w:color="auto"/>
              </w:divBdr>
            </w:div>
            <w:div w:id="814105055">
              <w:marLeft w:val="0"/>
              <w:marRight w:val="0"/>
              <w:marTop w:val="0"/>
              <w:marBottom w:val="0"/>
              <w:divBdr>
                <w:top w:val="none" w:sz="0" w:space="0" w:color="auto"/>
                <w:left w:val="none" w:sz="0" w:space="0" w:color="auto"/>
                <w:bottom w:val="none" w:sz="0" w:space="0" w:color="auto"/>
                <w:right w:val="none" w:sz="0" w:space="0" w:color="auto"/>
              </w:divBdr>
            </w:div>
            <w:div w:id="351761154">
              <w:marLeft w:val="0"/>
              <w:marRight w:val="0"/>
              <w:marTop w:val="0"/>
              <w:marBottom w:val="0"/>
              <w:divBdr>
                <w:top w:val="none" w:sz="0" w:space="0" w:color="auto"/>
                <w:left w:val="none" w:sz="0" w:space="0" w:color="auto"/>
                <w:bottom w:val="none" w:sz="0" w:space="0" w:color="auto"/>
                <w:right w:val="none" w:sz="0" w:space="0" w:color="auto"/>
              </w:divBdr>
            </w:div>
            <w:div w:id="1106463787">
              <w:marLeft w:val="0"/>
              <w:marRight w:val="0"/>
              <w:marTop w:val="0"/>
              <w:marBottom w:val="0"/>
              <w:divBdr>
                <w:top w:val="none" w:sz="0" w:space="0" w:color="auto"/>
                <w:left w:val="none" w:sz="0" w:space="0" w:color="auto"/>
                <w:bottom w:val="none" w:sz="0" w:space="0" w:color="auto"/>
                <w:right w:val="none" w:sz="0" w:space="0" w:color="auto"/>
              </w:divBdr>
            </w:div>
            <w:div w:id="550920966">
              <w:marLeft w:val="0"/>
              <w:marRight w:val="0"/>
              <w:marTop w:val="0"/>
              <w:marBottom w:val="0"/>
              <w:divBdr>
                <w:top w:val="none" w:sz="0" w:space="0" w:color="auto"/>
                <w:left w:val="none" w:sz="0" w:space="0" w:color="auto"/>
                <w:bottom w:val="none" w:sz="0" w:space="0" w:color="auto"/>
                <w:right w:val="none" w:sz="0" w:space="0" w:color="auto"/>
              </w:divBdr>
            </w:div>
            <w:div w:id="84738348">
              <w:marLeft w:val="0"/>
              <w:marRight w:val="0"/>
              <w:marTop w:val="0"/>
              <w:marBottom w:val="0"/>
              <w:divBdr>
                <w:top w:val="none" w:sz="0" w:space="0" w:color="auto"/>
                <w:left w:val="none" w:sz="0" w:space="0" w:color="auto"/>
                <w:bottom w:val="none" w:sz="0" w:space="0" w:color="auto"/>
                <w:right w:val="none" w:sz="0" w:space="0" w:color="auto"/>
              </w:divBdr>
            </w:div>
            <w:div w:id="2077704628">
              <w:marLeft w:val="0"/>
              <w:marRight w:val="0"/>
              <w:marTop w:val="0"/>
              <w:marBottom w:val="0"/>
              <w:divBdr>
                <w:top w:val="none" w:sz="0" w:space="0" w:color="auto"/>
                <w:left w:val="none" w:sz="0" w:space="0" w:color="auto"/>
                <w:bottom w:val="none" w:sz="0" w:space="0" w:color="auto"/>
                <w:right w:val="none" w:sz="0" w:space="0" w:color="auto"/>
              </w:divBdr>
            </w:div>
            <w:div w:id="845291461">
              <w:marLeft w:val="0"/>
              <w:marRight w:val="0"/>
              <w:marTop w:val="0"/>
              <w:marBottom w:val="0"/>
              <w:divBdr>
                <w:top w:val="none" w:sz="0" w:space="0" w:color="auto"/>
                <w:left w:val="none" w:sz="0" w:space="0" w:color="auto"/>
                <w:bottom w:val="none" w:sz="0" w:space="0" w:color="auto"/>
                <w:right w:val="none" w:sz="0" w:space="0" w:color="auto"/>
              </w:divBdr>
            </w:div>
            <w:div w:id="1644308750">
              <w:marLeft w:val="0"/>
              <w:marRight w:val="0"/>
              <w:marTop w:val="0"/>
              <w:marBottom w:val="0"/>
              <w:divBdr>
                <w:top w:val="none" w:sz="0" w:space="0" w:color="auto"/>
                <w:left w:val="none" w:sz="0" w:space="0" w:color="auto"/>
                <w:bottom w:val="none" w:sz="0" w:space="0" w:color="auto"/>
                <w:right w:val="none" w:sz="0" w:space="0" w:color="auto"/>
              </w:divBdr>
            </w:div>
            <w:div w:id="393311652">
              <w:marLeft w:val="0"/>
              <w:marRight w:val="0"/>
              <w:marTop w:val="0"/>
              <w:marBottom w:val="0"/>
              <w:divBdr>
                <w:top w:val="none" w:sz="0" w:space="0" w:color="auto"/>
                <w:left w:val="none" w:sz="0" w:space="0" w:color="auto"/>
                <w:bottom w:val="none" w:sz="0" w:space="0" w:color="auto"/>
                <w:right w:val="none" w:sz="0" w:space="0" w:color="auto"/>
              </w:divBdr>
            </w:div>
            <w:div w:id="1249998078">
              <w:marLeft w:val="0"/>
              <w:marRight w:val="0"/>
              <w:marTop w:val="0"/>
              <w:marBottom w:val="0"/>
              <w:divBdr>
                <w:top w:val="none" w:sz="0" w:space="0" w:color="auto"/>
                <w:left w:val="none" w:sz="0" w:space="0" w:color="auto"/>
                <w:bottom w:val="none" w:sz="0" w:space="0" w:color="auto"/>
                <w:right w:val="none" w:sz="0" w:space="0" w:color="auto"/>
              </w:divBdr>
            </w:div>
            <w:div w:id="1773041972">
              <w:marLeft w:val="0"/>
              <w:marRight w:val="0"/>
              <w:marTop w:val="0"/>
              <w:marBottom w:val="0"/>
              <w:divBdr>
                <w:top w:val="none" w:sz="0" w:space="0" w:color="auto"/>
                <w:left w:val="none" w:sz="0" w:space="0" w:color="auto"/>
                <w:bottom w:val="none" w:sz="0" w:space="0" w:color="auto"/>
                <w:right w:val="none" w:sz="0" w:space="0" w:color="auto"/>
              </w:divBdr>
            </w:div>
            <w:div w:id="1680811134">
              <w:marLeft w:val="0"/>
              <w:marRight w:val="0"/>
              <w:marTop w:val="0"/>
              <w:marBottom w:val="0"/>
              <w:divBdr>
                <w:top w:val="none" w:sz="0" w:space="0" w:color="auto"/>
                <w:left w:val="none" w:sz="0" w:space="0" w:color="auto"/>
                <w:bottom w:val="none" w:sz="0" w:space="0" w:color="auto"/>
                <w:right w:val="none" w:sz="0" w:space="0" w:color="auto"/>
              </w:divBdr>
            </w:div>
            <w:div w:id="364252077">
              <w:marLeft w:val="0"/>
              <w:marRight w:val="0"/>
              <w:marTop w:val="0"/>
              <w:marBottom w:val="0"/>
              <w:divBdr>
                <w:top w:val="none" w:sz="0" w:space="0" w:color="auto"/>
                <w:left w:val="none" w:sz="0" w:space="0" w:color="auto"/>
                <w:bottom w:val="none" w:sz="0" w:space="0" w:color="auto"/>
                <w:right w:val="none" w:sz="0" w:space="0" w:color="auto"/>
              </w:divBdr>
            </w:div>
            <w:div w:id="1999334899">
              <w:marLeft w:val="0"/>
              <w:marRight w:val="0"/>
              <w:marTop w:val="0"/>
              <w:marBottom w:val="0"/>
              <w:divBdr>
                <w:top w:val="none" w:sz="0" w:space="0" w:color="auto"/>
                <w:left w:val="none" w:sz="0" w:space="0" w:color="auto"/>
                <w:bottom w:val="none" w:sz="0" w:space="0" w:color="auto"/>
                <w:right w:val="none" w:sz="0" w:space="0" w:color="auto"/>
              </w:divBdr>
            </w:div>
            <w:div w:id="1055079758">
              <w:marLeft w:val="0"/>
              <w:marRight w:val="0"/>
              <w:marTop w:val="0"/>
              <w:marBottom w:val="0"/>
              <w:divBdr>
                <w:top w:val="none" w:sz="0" w:space="0" w:color="auto"/>
                <w:left w:val="none" w:sz="0" w:space="0" w:color="auto"/>
                <w:bottom w:val="none" w:sz="0" w:space="0" w:color="auto"/>
                <w:right w:val="none" w:sz="0" w:space="0" w:color="auto"/>
              </w:divBdr>
            </w:div>
            <w:div w:id="44523991">
              <w:marLeft w:val="0"/>
              <w:marRight w:val="0"/>
              <w:marTop w:val="0"/>
              <w:marBottom w:val="0"/>
              <w:divBdr>
                <w:top w:val="none" w:sz="0" w:space="0" w:color="auto"/>
                <w:left w:val="none" w:sz="0" w:space="0" w:color="auto"/>
                <w:bottom w:val="none" w:sz="0" w:space="0" w:color="auto"/>
                <w:right w:val="none" w:sz="0" w:space="0" w:color="auto"/>
              </w:divBdr>
            </w:div>
            <w:div w:id="353120021">
              <w:marLeft w:val="0"/>
              <w:marRight w:val="0"/>
              <w:marTop w:val="0"/>
              <w:marBottom w:val="0"/>
              <w:divBdr>
                <w:top w:val="none" w:sz="0" w:space="0" w:color="auto"/>
                <w:left w:val="none" w:sz="0" w:space="0" w:color="auto"/>
                <w:bottom w:val="none" w:sz="0" w:space="0" w:color="auto"/>
                <w:right w:val="none" w:sz="0" w:space="0" w:color="auto"/>
              </w:divBdr>
            </w:div>
            <w:div w:id="1334184914">
              <w:marLeft w:val="0"/>
              <w:marRight w:val="0"/>
              <w:marTop w:val="0"/>
              <w:marBottom w:val="0"/>
              <w:divBdr>
                <w:top w:val="none" w:sz="0" w:space="0" w:color="auto"/>
                <w:left w:val="none" w:sz="0" w:space="0" w:color="auto"/>
                <w:bottom w:val="none" w:sz="0" w:space="0" w:color="auto"/>
                <w:right w:val="none" w:sz="0" w:space="0" w:color="auto"/>
              </w:divBdr>
            </w:div>
            <w:div w:id="290476086">
              <w:marLeft w:val="0"/>
              <w:marRight w:val="0"/>
              <w:marTop w:val="0"/>
              <w:marBottom w:val="0"/>
              <w:divBdr>
                <w:top w:val="none" w:sz="0" w:space="0" w:color="auto"/>
                <w:left w:val="none" w:sz="0" w:space="0" w:color="auto"/>
                <w:bottom w:val="none" w:sz="0" w:space="0" w:color="auto"/>
                <w:right w:val="none" w:sz="0" w:space="0" w:color="auto"/>
              </w:divBdr>
            </w:div>
            <w:div w:id="1472598369">
              <w:marLeft w:val="0"/>
              <w:marRight w:val="0"/>
              <w:marTop w:val="0"/>
              <w:marBottom w:val="0"/>
              <w:divBdr>
                <w:top w:val="none" w:sz="0" w:space="0" w:color="auto"/>
                <w:left w:val="none" w:sz="0" w:space="0" w:color="auto"/>
                <w:bottom w:val="none" w:sz="0" w:space="0" w:color="auto"/>
                <w:right w:val="none" w:sz="0" w:space="0" w:color="auto"/>
              </w:divBdr>
            </w:div>
            <w:div w:id="834609540">
              <w:marLeft w:val="0"/>
              <w:marRight w:val="0"/>
              <w:marTop w:val="0"/>
              <w:marBottom w:val="0"/>
              <w:divBdr>
                <w:top w:val="none" w:sz="0" w:space="0" w:color="auto"/>
                <w:left w:val="none" w:sz="0" w:space="0" w:color="auto"/>
                <w:bottom w:val="none" w:sz="0" w:space="0" w:color="auto"/>
                <w:right w:val="none" w:sz="0" w:space="0" w:color="auto"/>
              </w:divBdr>
            </w:div>
            <w:div w:id="1515261238">
              <w:marLeft w:val="0"/>
              <w:marRight w:val="0"/>
              <w:marTop w:val="0"/>
              <w:marBottom w:val="0"/>
              <w:divBdr>
                <w:top w:val="none" w:sz="0" w:space="0" w:color="auto"/>
                <w:left w:val="none" w:sz="0" w:space="0" w:color="auto"/>
                <w:bottom w:val="none" w:sz="0" w:space="0" w:color="auto"/>
                <w:right w:val="none" w:sz="0" w:space="0" w:color="auto"/>
              </w:divBdr>
            </w:div>
            <w:div w:id="1239558099">
              <w:marLeft w:val="0"/>
              <w:marRight w:val="0"/>
              <w:marTop w:val="0"/>
              <w:marBottom w:val="0"/>
              <w:divBdr>
                <w:top w:val="none" w:sz="0" w:space="0" w:color="auto"/>
                <w:left w:val="none" w:sz="0" w:space="0" w:color="auto"/>
                <w:bottom w:val="none" w:sz="0" w:space="0" w:color="auto"/>
                <w:right w:val="none" w:sz="0" w:space="0" w:color="auto"/>
              </w:divBdr>
            </w:div>
            <w:div w:id="1285038327">
              <w:marLeft w:val="0"/>
              <w:marRight w:val="0"/>
              <w:marTop w:val="0"/>
              <w:marBottom w:val="0"/>
              <w:divBdr>
                <w:top w:val="none" w:sz="0" w:space="0" w:color="auto"/>
                <w:left w:val="none" w:sz="0" w:space="0" w:color="auto"/>
                <w:bottom w:val="none" w:sz="0" w:space="0" w:color="auto"/>
                <w:right w:val="none" w:sz="0" w:space="0" w:color="auto"/>
              </w:divBdr>
            </w:div>
            <w:div w:id="1146584318">
              <w:marLeft w:val="0"/>
              <w:marRight w:val="0"/>
              <w:marTop w:val="0"/>
              <w:marBottom w:val="0"/>
              <w:divBdr>
                <w:top w:val="none" w:sz="0" w:space="0" w:color="auto"/>
                <w:left w:val="none" w:sz="0" w:space="0" w:color="auto"/>
                <w:bottom w:val="none" w:sz="0" w:space="0" w:color="auto"/>
                <w:right w:val="none" w:sz="0" w:space="0" w:color="auto"/>
              </w:divBdr>
            </w:div>
            <w:div w:id="1498769009">
              <w:marLeft w:val="0"/>
              <w:marRight w:val="0"/>
              <w:marTop w:val="0"/>
              <w:marBottom w:val="0"/>
              <w:divBdr>
                <w:top w:val="none" w:sz="0" w:space="0" w:color="auto"/>
                <w:left w:val="none" w:sz="0" w:space="0" w:color="auto"/>
                <w:bottom w:val="none" w:sz="0" w:space="0" w:color="auto"/>
                <w:right w:val="none" w:sz="0" w:space="0" w:color="auto"/>
              </w:divBdr>
            </w:div>
            <w:div w:id="571964883">
              <w:marLeft w:val="0"/>
              <w:marRight w:val="0"/>
              <w:marTop w:val="0"/>
              <w:marBottom w:val="0"/>
              <w:divBdr>
                <w:top w:val="none" w:sz="0" w:space="0" w:color="auto"/>
                <w:left w:val="none" w:sz="0" w:space="0" w:color="auto"/>
                <w:bottom w:val="none" w:sz="0" w:space="0" w:color="auto"/>
                <w:right w:val="none" w:sz="0" w:space="0" w:color="auto"/>
              </w:divBdr>
            </w:div>
            <w:div w:id="652490709">
              <w:marLeft w:val="0"/>
              <w:marRight w:val="0"/>
              <w:marTop w:val="0"/>
              <w:marBottom w:val="0"/>
              <w:divBdr>
                <w:top w:val="none" w:sz="0" w:space="0" w:color="auto"/>
                <w:left w:val="none" w:sz="0" w:space="0" w:color="auto"/>
                <w:bottom w:val="none" w:sz="0" w:space="0" w:color="auto"/>
                <w:right w:val="none" w:sz="0" w:space="0" w:color="auto"/>
              </w:divBdr>
            </w:div>
            <w:div w:id="251741527">
              <w:marLeft w:val="0"/>
              <w:marRight w:val="0"/>
              <w:marTop w:val="0"/>
              <w:marBottom w:val="0"/>
              <w:divBdr>
                <w:top w:val="none" w:sz="0" w:space="0" w:color="auto"/>
                <w:left w:val="none" w:sz="0" w:space="0" w:color="auto"/>
                <w:bottom w:val="none" w:sz="0" w:space="0" w:color="auto"/>
                <w:right w:val="none" w:sz="0" w:space="0" w:color="auto"/>
              </w:divBdr>
            </w:div>
            <w:div w:id="991983461">
              <w:marLeft w:val="0"/>
              <w:marRight w:val="0"/>
              <w:marTop w:val="0"/>
              <w:marBottom w:val="0"/>
              <w:divBdr>
                <w:top w:val="none" w:sz="0" w:space="0" w:color="auto"/>
                <w:left w:val="none" w:sz="0" w:space="0" w:color="auto"/>
                <w:bottom w:val="none" w:sz="0" w:space="0" w:color="auto"/>
                <w:right w:val="none" w:sz="0" w:space="0" w:color="auto"/>
              </w:divBdr>
            </w:div>
            <w:div w:id="249779497">
              <w:marLeft w:val="0"/>
              <w:marRight w:val="0"/>
              <w:marTop w:val="0"/>
              <w:marBottom w:val="0"/>
              <w:divBdr>
                <w:top w:val="none" w:sz="0" w:space="0" w:color="auto"/>
                <w:left w:val="none" w:sz="0" w:space="0" w:color="auto"/>
                <w:bottom w:val="none" w:sz="0" w:space="0" w:color="auto"/>
                <w:right w:val="none" w:sz="0" w:space="0" w:color="auto"/>
              </w:divBdr>
            </w:div>
            <w:div w:id="647513641">
              <w:marLeft w:val="0"/>
              <w:marRight w:val="0"/>
              <w:marTop w:val="0"/>
              <w:marBottom w:val="0"/>
              <w:divBdr>
                <w:top w:val="none" w:sz="0" w:space="0" w:color="auto"/>
                <w:left w:val="none" w:sz="0" w:space="0" w:color="auto"/>
                <w:bottom w:val="none" w:sz="0" w:space="0" w:color="auto"/>
                <w:right w:val="none" w:sz="0" w:space="0" w:color="auto"/>
              </w:divBdr>
            </w:div>
            <w:div w:id="747532239">
              <w:marLeft w:val="0"/>
              <w:marRight w:val="0"/>
              <w:marTop w:val="0"/>
              <w:marBottom w:val="0"/>
              <w:divBdr>
                <w:top w:val="none" w:sz="0" w:space="0" w:color="auto"/>
                <w:left w:val="none" w:sz="0" w:space="0" w:color="auto"/>
                <w:bottom w:val="none" w:sz="0" w:space="0" w:color="auto"/>
                <w:right w:val="none" w:sz="0" w:space="0" w:color="auto"/>
              </w:divBdr>
            </w:div>
            <w:div w:id="2042633362">
              <w:marLeft w:val="0"/>
              <w:marRight w:val="0"/>
              <w:marTop w:val="0"/>
              <w:marBottom w:val="0"/>
              <w:divBdr>
                <w:top w:val="none" w:sz="0" w:space="0" w:color="auto"/>
                <w:left w:val="none" w:sz="0" w:space="0" w:color="auto"/>
                <w:bottom w:val="none" w:sz="0" w:space="0" w:color="auto"/>
                <w:right w:val="none" w:sz="0" w:space="0" w:color="auto"/>
              </w:divBdr>
            </w:div>
            <w:div w:id="671421227">
              <w:marLeft w:val="0"/>
              <w:marRight w:val="0"/>
              <w:marTop w:val="0"/>
              <w:marBottom w:val="0"/>
              <w:divBdr>
                <w:top w:val="none" w:sz="0" w:space="0" w:color="auto"/>
                <w:left w:val="none" w:sz="0" w:space="0" w:color="auto"/>
                <w:bottom w:val="none" w:sz="0" w:space="0" w:color="auto"/>
                <w:right w:val="none" w:sz="0" w:space="0" w:color="auto"/>
              </w:divBdr>
            </w:div>
            <w:div w:id="1623803493">
              <w:marLeft w:val="0"/>
              <w:marRight w:val="0"/>
              <w:marTop w:val="0"/>
              <w:marBottom w:val="0"/>
              <w:divBdr>
                <w:top w:val="none" w:sz="0" w:space="0" w:color="auto"/>
                <w:left w:val="none" w:sz="0" w:space="0" w:color="auto"/>
                <w:bottom w:val="none" w:sz="0" w:space="0" w:color="auto"/>
                <w:right w:val="none" w:sz="0" w:space="0" w:color="auto"/>
              </w:divBdr>
            </w:div>
            <w:div w:id="448165152">
              <w:marLeft w:val="0"/>
              <w:marRight w:val="0"/>
              <w:marTop w:val="0"/>
              <w:marBottom w:val="0"/>
              <w:divBdr>
                <w:top w:val="none" w:sz="0" w:space="0" w:color="auto"/>
                <w:left w:val="none" w:sz="0" w:space="0" w:color="auto"/>
                <w:bottom w:val="none" w:sz="0" w:space="0" w:color="auto"/>
                <w:right w:val="none" w:sz="0" w:space="0" w:color="auto"/>
              </w:divBdr>
            </w:div>
            <w:div w:id="1690905702">
              <w:marLeft w:val="0"/>
              <w:marRight w:val="0"/>
              <w:marTop w:val="0"/>
              <w:marBottom w:val="0"/>
              <w:divBdr>
                <w:top w:val="none" w:sz="0" w:space="0" w:color="auto"/>
                <w:left w:val="none" w:sz="0" w:space="0" w:color="auto"/>
                <w:bottom w:val="none" w:sz="0" w:space="0" w:color="auto"/>
                <w:right w:val="none" w:sz="0" w:space="0" w:color="auto"/>
              </w:divBdr>
            </w:div>
            <w:div w:id="1441951155">
              <w:marLeft w:val="0"/>
              <w:marRight w:val="0"/>
              <w:marTop w:val="0"/>
              <w:marBottom w:val="0"/>
              <w:divBdr>
                <w:top w:val="none" w:sz="0" w:space="0" w:color="auto"/>
                <w:left w:val="none" w:sz="0" w:space="0" w:color="auto"/>
                <w:bottom w:val="none" w:sz="0" w:space="0" w:color="auto"/>
                <w:right w:val="none" w:sz="0" w:space="0" w:color="auto"/>
              </w:divBdr>
            </w:div>
            <w:div w:id="275795986">
              <w:marLeft w:val="0"/>
              <w:marRight w:val="0"/>
              <w:marTop w:val="0"/>
              <w:marBottom w:val="0"/>
              <w:divBdr>
                <w:top w:val="none" w:sz="0" w:space="0" w:color="auto"/>
                <w:left w:val="none" w:sz="0" w:space="0" w:color="auto"/>
                <w:bottom w:val="none" w:sz="0" w:space="0" w:color="auto"/>
                <w:right w:val="none" w:sz="0" w:space="0" w:color="auto"/>
              </w:divBdr>
            </w:div>
            <w:div w:id="1556620868">
              <w:marLeft w:val="0"/>
              <w:marRight w:val="0"/>
              <w:marTop w:val="0"/>
              <w:marBottom w:val="0"/>
              <w:divBdr>
                <w:top w:val="none" w:sz="0" w:space="0" w:color="auto"/>
                <w:left w:val="none" w:sz="0" w:space="0" w:color="auto"/>
                <w:bottom w:val="none" w:sz="0" w:space="0" w:color="auto"/>
                <w:right w:val="none" w:sz="0" w:space="0" w:color="auto"/>
              </w:divBdr>
            </w:div>
            <w:div w:id="293173944">
              <w:marLeft w:val="0"/>
              <w:marRight w:val="0"/>
              <w:marTop w:val="0"/>
              <w:marBottom w:val="0"/>
              <w:divBdr>
                <w:top w:val="none" w:sz="0" w:space="0" w:color="auto"/>
                <w:left w:val="none" w:sz="0" w:space="0" w:color="auto"/>
                <w:bottom w:val="none" w:sz="0" w:space="0" w:color="auto"/>
                <w:right w:val="none" w:sz="0" w:space="0" w:color="auto"/>
              </w:divBdr>
            </w:div>
            <w:div w:id="220946641">
              <w:marLeft w:val="0"/>
              <w:marRight w:val="0"/>
              <w:marTop w:val="0"/>
              <w:marBottom w:val="0"/>
              <w:divBdr>
                <w:top w:val="none" w:sz="0" w:space="0" w:color="auto"/>
                <w:left w:val="none" w:sz="0" w:space="0" w:color="auto"/>
                <w:bottom w:val="none" w:sz="0" w:space="0" w:color="auto"/>
                <w:right w:val="none" w:sz="0" w:space="0" w:color="auto"/>
              </w:divBdr>
            </w:div>
            <w:div w:id="1667904590">
              <w:marLeft w:val="0"/>
              <w:marRight w:val="0"/>
              <w:marTop w:val="0"/>
              <w:marBottom w:val="0"/>
              <w:divBdr>
                <w:top w:val="none" w:sz="0" w:space="0" w:color="auto"/>
                <w:left w:val="none" w:sz="0" w:space="0" w:color="auto"/>
                <w:bottom w:val="none" w:sz="0" w:space="0" w:color="auto"/>
                <w:right w:val="none" w:sz="0" w:space="0" w:color="auto"/>
              </w:divBdr>
            </w:div>
            <w:div w:id="957613408">
              <w:marLeft w:val="0"/>
              <w:marRight w:val="0"/>
              <w:marTop w:val="0"/>
              <w:marBottom w:val="0"/>
              <w:divBdr>
                <w:top w:val="none" w:sz="0" w:space="0" w:color="auto"/>
                <w:left w:val="none" w:sz="0" w:space="0" w:color="auto"/>
                <w:bottom w:val="none" w:sz="0" w:space="0" w:color="auto"/>
                <w:right w:val="none" w:sz="0" w:space="0" w:color="auto"/>
              </w:divBdr>
            </w:div>
            <w:div w:id="913128287">
              <w:marLeft w:val="0"/>
              <w:marRight w:val="0"/>
              <w:marTop w:val="0"/>
              <w:marBottom w:val="0"/>
              <w:divBdr>
                <w:top w:val="none" w:sz="0" w:space="0" w:color="auto"/>
                <w:left w:val="none" w:sz="0" w:space="0" w:color="auto"/>
                <w:bottom w:val="none" w:sz="0" w:space="0" w:color="auto"/>
                <w:right w:val="none" w:sz="0" w:space="0" w:color="auto"/>
              </w:divBdr>
            </w:div>
            <w:div w:id="1292201184">
              <w:marLeft w:val="0"/>
              <w:marRight w:val="0"/>
              <w:marTop w:val="0"/>
              <w:marBottom w:val="0"/>
              <w:divBdr>
                <w:top w:val="none" w:sz="0" w:space="0" w:color="auto"/>
                <w:left w:val="none" w:sz="0" w:space="0" w:color="auto"/>
                <w:bottom w:val="none" w:sz="0" w:space="0" w:color="auto"/>
                <w:right w:val="none" w:sz="0" w:space="0" w:color="auto"/>
              </w:divBdr>
            </w:div>
            <w:div w:id="1940137720">
              <w:marLeft w:val="0"/>
              <w:marRight w:val="0"/>
              <w:marTop w:val="0"/>
              <w:marBottom w:val="0"/>
              <w:divBdr>
                <w:top w:val="none" w:sz="0" w:space="0" w:color="auto"/>
                <w:left w:val="none" w:sz="0" w:space="0" w:color="auto"/>
                <w:bottom w:val="none" w:sz="0" w:space="0" w:color="auto"/>
                <w:right w:val="none" w:sz="0" w:space="0" w:color="auto"/>
              </w:divBdr>
            </w:div>
            <w:div w:id="119153363">
              <w:marLeft w:val="0"/>
              <w:marRight w:val="0"/>
              <w:marTop w:val="0"/>
              <w:marBottom w:val="0"/>
              <w:divBdr>
                <w:top w:val="none" w:sz="0" w:space="0" w:color="auto"/>
                <w:left w:val="none" w:sz="0" w:space="0" w:color="auto"/>
                <w:bottom w:val="none" w:sz="0" w:space="0" w:color="auto"/>
                <w:right w:val="none" w:sz="0" w:space="0" w:color="auto"/>
              </w:divBdr>
            </w:div>
            <w:div w:id="206264285">
              <w:marLeft w:val="0"/>
              <w:marRight w:val="0"/>
              <w:marTop w:val="0"/>
              <w:marBottom w:val="0"/>
              <w:divBdr>
                <w:top w:val="none" w:sz="0" w:space="0" w:color="auto"/>
                <w:left w:val="none" w:sz="0" w:space="0" w:color="auto"/>
                <w:bottom w:val="none" w:sz="0" w:space="0" w:color="auto"/>
                <w:right w:val="none" w:sz="0" w:space="0" w:color="auto"/>
              </w:divBdr>
            </w:div>
            <w:div w:id="1399355428">
              <w:marLeft w:val="0"/>
              <w:marRight w:val="0"/>
              <w:marTop w:val="0"/>
              <w:marBottom w:val="0"/>
              <w:divBdr>
                <w:top w:val="none" w:sz="0" w:space="0" w:color="auto"/>
                <w:left w:val="none" w:sz="0" w:space="0" w:color="auto"/>
                <w:bottom w:val="none" w:sz="0" w:space="0" w:color="auto"/>
                <w:right w:val="none" w:sz="0" w:space="0" w:color="auto"/>
              </w:divBdr>
            </w:div>
            <w:div w:id="691885203">
              <w:marLeft w:val="0"/>
              <w:marRight w:val="0"/>
              <w:marTop w:val="0"/>
              <w:marBottom w:val="0"/>
              <w:divBdr>
                <w:top w:val="none" w:sz="0" w:space="0" w:color="auto"/>
                <w:left w:val="none" w:sz="0" w:space="0" w:color="auto"/>
                <w:bottom w:val="none" w:sz="0" w:space="0" w:color="auto"/>
                <w:right w:val="none" w:sz="0" w:space="0" w:color="auto"/>
              </w:divBdr>
            </w:div>
            <w:div w:id="534275886">
              <w:marLeft w:val="0"/>
              <w:marRight w:val="0"/>
              <w:marTop w:val="0"/>
              <w:marBottom w:val="0"/>
              <w:divBdr>
                <w:top w:val="none" w:sz="0" w:space="0" w:color="auto"/>
                <w:left w:val="none" w:sz="0" w:space="0" w:color="auto"/>
                <w:bottom w:val="none" w:sz="0" w:space="0" w:color="auto"/>
                <w:right w:val="none" w:sz="0" w:space="0" w:color="auto"/>
              </w:divBdr>
            </w:div>
            <w:div w:id="2082367637">
              <w:marLeft w:val="0"/>
              <w:marRight w:val="0"/>
              <w:marTop w:val="0"/>
              <w:marBottom w:val="0"/>
              <w:divBdr>
                <w:top w:val="none" w:sz="0" w:space="0" w:color="auto"/>
                <w:left w:val="none" w:sz="0" w:space="0" w:color="auto"/>
                <w:bottom w:val="none" w:sz="0" w:space="0" w:color="auto"/>
                <w:right w:val="none" w:sz="0" w:space="0" w:color="auto"/>
              </w:divBdr>
            </w:div>
            <w:div w:id="1017653930">
              <w:marLeft w:val="0"/>
              <w:marRight w:val="0"/>
              <w:marTop w:val="0"/>
              <w:marBottom w:val="0"/>
              <w:divBdr>
                <w:top w:val="none" w:sz="0" w:space="0" w:color="auto"/>
                <w:left w:val="none" w:sz="0" w:space="0" w:color="auto"/>
                <w:bottom w:val="none" w:sz="0" w:space="0" w:color="auto"/>
                <w:right w:val="none" w:sz="0" w:space="0" w:color="auto"/>
              </w:divBdr>
            </w:div>
            <w:div w:id="1135561977">
              <w:marLeft w:val="0"/>
              <w:marRight w:val="0"/>
              <w:marTop w:val="0"/>
              <w:marBottom w:val="0"/>
              <w:divBdr>
                <w:top w:val="none" w:sz="0" w:space="0" w:color="auto"/>
                <w:left w:val="none" w:sz="0" w:space="0" w:color="auto"/>
                <w:bottom w:val="none" w:sz="0" w:space="0" w:color="auto"/>
                <w:right w:val="none" w:sz="0" w:space="0" w:color="auto"/>
              </w:divBdr>
            </w:div>
            <w:div w:id="181018599">
              <w:marLeft w:val="0"/>
              <w:marRight w:val="0"/>
              <w:marTop w:val="0"/>
              <w:marBottom w:val="0"/>
              <w:divBdr>
                <w:top w:val="none" w:sz="0" w:space="0" w:color="auto"/>
                <w:left w:val="none" w:sz="0" w:space="0" w:color="auto"/>
                <w:bottom w:val="none" w:sz="0" w:space="0" w:color="auto"/>
                <w:right w:val="none" w:sz="0" w:space="0" w:color="auto"/>
              </w:divBdr>
            </w:div>
            <w:div w:id="1887403315">
              <w:marLeft w:val="0"/>
              <w:marRight w:val="0"/>
              <w:marTop w:val="0"/>
              <w:marBottom w:val="0"/>
              <w:divBdr>
                <w:top w:val="none" w:sz="0" w:space="0" w:color="auto"/>
                <w:left w:val="none" w:sz="0" w:space="0" w:color="auto"/>
                <w:bottom w:val="none" w:sz="0" w:space="0" w:color="auto"/>
                <w:right w:val="none" w:sz="0" w:space="0" w:color="auto"/>
              </w:divBdr>
            </w:div>
            <w:div w:id="1305550561">
              <w:marLeft w:val="0"/>
              <w:marRight w:val="0"/>
              <w:marTop w:val="0"/>
              <w:marBottom w:val="0"/>
              <w:divBdr>
                <w:top w:val="none" w:sz="0" w:space="0" w:color="auto"/>
                <w:left w:val="none" w:sz="0" w:space="0" w:color="auto"/>
                <w:bottom w:val="none" w:sz="0" w:space="0" w:color="auto"/>
                <w:right w:val="none" w:sz="0" w:space="0" w:color="auto"/>
              </w:divBdr>
            </w:div>
            <w:div w:id="720904319">
              <w:marLeft w:val="0"/>
              <w:marRight w:val="0"/>
              <w:marTop w:val="0"/>
              <w:marBottom w:val="0"/>
              <w:divBdr>
                <w:top w:val="none" w:sz="0" w:space="0" w:color="auto"/>
                <w:left w:val="none" w:sz="0" w:space="0" w:color="auto"/>
                <w:bottom w:val="none" w:sz="0" w:space="0" w:color="auto"/>
                <w:right w:val="none" w:sz="0" w:space="0" w:color="auto"/>
              </w:divBdr>
            </w:div>
            <w:div w:id="913977437">
              <w:marLeft w:val="0"/>
              <w:marRight w:val="0"/>
              <w:marTop w:val="0"/>
              <w:marBottom w:val="0"/>
              <w:divBdr>
                <w:top w:val="none" w:sz="0" w:space="0" w:color="auto"/>
                <w:left w:val="none" w:sz="0" w:space="0" w:color="auto"/>
                <w:bottom w:val="none" w:sz="0" w:space="0" w:color="auto"/>
                <w:right w:val="none" w:sz="0" w:space="0" w:color="auto"/>
              </w:divBdr>
            </w:div>
            <w:div w:id="82193031">
              <w:marLeft w:val="0"/>
              <w:marRight w:val="0"/>
              <w:marTop w:val="0"/>
              <w:marBottom w:val="0"/>
              <w:divBdr>
                <w:top w:val="none" w:sz="0" w:space="0" w:color="auto"/>
                <w:left w:val="none" w:sz="0" w:space="0" w:color="auto"/>
                <w:bottom w:val="none" w:sz="0" w:space="0" w:color="auto"/>
                <w:right w:val="none" w:sz="0" w:space="0" w:color="auto"/>
              </w:divBdr>
            </w:div>
            <w:div w:id="377050419">
              <w:marLeft w:val="0"/>
              <w:marRight w:val="0"/>
              <w:marTop w:val="0"/>
              <w:marBottom w:val="0"/>
              <w:divBdr>
                <w:top w:val="none" w:sz="0" w:space="0" w:color="auto"/>
                <w:left w:val="none" w:sz="0" w:space="0" w:color="auto"/>
                <w:bottom w:val="none" w:sz="0" w:space="0" w:color="auto"/>
                <w:right w:val="none" w:sz="0" w:space="0" w:color="auto"/>
              </w:divBdr>
            </w:div>
            <w:div w:id="931085371">
              <w:marLeft w:val="0"/>
              <w:marRight w:val="0"/>
              <w:marTop w:val="0"/>
              <w:marBottom w:val="0"/>
              <w:divBdr>
                <w:top w:val="none" w:sz="0" w:space="0" w:color="auto"/>
                <w:left w:val="none" w:sz="0" w:space="0" w:color="auto"/>
                <w:bottom w:val="none" w:sz="0" w:space="0" w:color="auto"/>
                <w:right w:val="none" w:sz="0" w:space="0" w:color="auto"/>
              </w:divBdr>
            </w:div>
            <w:div w:id="708336159">
              <w:marLeft w:val="0"/>
              <w:marRight w:val="0"/>
              <w:marTop w:val="0"/>
              <w:marBottom w:val="0"/>
              <w:divBdr>
                <w:top w:val="none" w:sz="0" w:space="0" w:color="auto"/>
                <w:left w:val="none" w:sz="0" w:space="0" w:color="auto"/>
                <w:bottom w:val="none" w:sz="0" w:space="0" w:color="auto"/>
                <w:right w:val="none" w:sz="0" w:space="0" w:color="auto"/>
              </w:divBdr>
            </w:div>
            <w:div w:id="2135951097">
              <w:marLeft w:val="0"/>
              <w:marRight w:val="0"/>
              <w:marTop w:val="0"/>
              <w:marBottom w:val="0"/>
              <w:divBdr>
                <w:top w:val="none" w:sz="0" w:space="0" w:color="auto"/>
                <w:left w:val="none" w:sz="0" w:space="0" w:color="auto"/>
                <w:bottom w:val="none" w:sz="0" w:space="0" w:color="auto"/>
                <w:right w:val="none" w:sz="0" w:space="0" w:color="auto"/>
              </w:divBdr>
            </w:div>
            <w:div w:id="2068603675">
              <w:marLeft w:val="0"/>
              <w:marRight w:val="0"/>
              <w:marTop w:val="0"/>
              <w:marBottom w:val="0"/>
              <w:divBdr>
                <w:top w:val="none" w:sz="0" w:space="0" w:color="auto"/>
                <w:left w:val="none" w:sz="0" w:space="0" w:color="auto"/>
                <w:bottom w:val="none" w:sz="0" w:space="0" w:color="auto"/>
                <w:right w:val="none" w:sz="0" w:space="0" w:color="auto"/>
              </w:divBdr>
            </w:div>
            <w:div w:id="376197645">
              <w:marLeft w:val="0"/>
              <w:marRight w:val="0"/>
              <w:marTop w:val="0"/>
              <w:marBottom w:val="0"/>
              <w:divBdr>
                <w:top w:val="none" w:sz="0" w:space="0" w:color="auto"/>
                <w:left w:val="none" w:sz="0" w:space="0" w:color="auto"/>
                <w:bottom w:val="none" w:sz="0" w:space="0" w:color="auto"/>
                <w:right w:val="none" w:sz="0" w:space="0" w:color="auto"/>
              </w:divBdr>
            </w:div>
            <w:div w:id="1452356240">
              <w:marLeft w:val="0"/>
              <w:marRight w:val="0"/>
              <w:marTop w:val="0"/>
              <w:marBottom w:val="0"/>
              <w:divBdr>
                <w:top w:val="none" w:sz="0" w:space="0" w:color="auto"/>
                <w:left w:val="none" w:sz="0" w:space="0" w:color="auto"/>
                <w:bottom w:val="none" w:sz="0" w:space="0" w:color="auto"/>
                <w:right w:val="none" w:sz="0" w:space="0" w:color="auto"/>
              </w:divBdr>
            </w:div>
            <w:div w:id="1375732788">
              <w:marLeft w:val="0"/>
              <w:marRight w:val="0"/>
              <w:marTop w:val="0"/>
              <w:marBottom w:val="0"/>
              <w:divBdr>
                <w:top w:val="none" w:sz="0" w:space="0" w:color="auto"/>
                <w:left w:val="none" w:sz="0" w:space="0" w:color="auto"/>
                <w:bottom w:val="none" w:sz="0" w:space="0" w:color="auto"/>
                <w:right w:val="none" w:sz="0" w:space="0" w:color="auto"/>
              </w:divBdr>
            </w:div>
            <w:div w:id="1323925258">
              <w:marLeft w:val="0"/>
              <w:marRight w:val="0"/>
              <w:marTop w:val="0"/>
              <w:marBottom w:val="0"/>
              <w:divBdr>
                <w:top w:val="none" w:sz="0" w:space="0" w:color="auto"/>
                <w:left w:val="none" w:sz="0" w:space="0" w:color="auto"/>
                <w:bottom w:val="none" w:sz="0" w:space="0" w:color="auto"/>
                <w:right w:val="none" w:sz="0" w:space="0" w:color="auto"/>
              </w:divBdr>
            </w:div>
            <w:div w:id="1667709552">
              <w:marLeft w:val="0"/>
              <w:marRight w:val="0"/>
              <w:marTop w:val="0"/>
              <w:marBottom w:val="0"/>
              <w:divBdr>
                <w:top w:val="none" w:sz="0" w:space="0" w:color="auto"/>
                <w:left w:val="none" w:sz="0" w:space="0" w:color="auto"/>
                <w:bottom w:val="none" w:sz="0" w:space="0" w:color="auto"/>
                <w:right w:val="none" w:sz="0" w:space="0" w:color="auto"/>
              </w:divBdr>
            </w:div>
            <w:div w:id="46220658">
              <w:marLeft w:val="0"/>
              <w:marRight w:val="0"/>
              <w:marTop w:val="0"/>
              <w:marBottom w:val="0"/>
              <w:divBdr>
                <w:top w:val="none" w:sz="0" w:space="0" w:color="auto"/>
                <w:left w:val="none" w:sz="0" w:space="0" w:color="auto"/>
                <w:bottom w:val="none" w:sz="0" w:space="0" w:color="auto"/>
                <w:right w:val="none" w:sz="0" w:space="0" w:color="auto"/>
              </w:divBdr>
            </w:div>
            <w:div w:id="1116868086">
              <w:marLeft w:val="0"/>
              <w:marRight w:val="0"/>
              <w:marTop w:val="0"/>
              <w:marBottom w:val="0"/>
              <w:divBdr>
                <w:top w:val="none" w:sz="0" w:space="0" w:color="auto"/>
                <w:left w:val="none" w:sz="0" w:space="0" w:color="auto"/>
                <w:bottom w:val="none" w:sz="0" w:space="0" w:color="auto"/>
                <w:right w:val="none" w:sz="0" w:space="0" w:color="auto"/>
              </w:divBdr>
            </w:div>
            <w:div w:id="537593333">
              <w:marLeft w:val="0"/>
              <w:marRight w:val="0"/>
              <w:marTop w:val="0"/>
              <w:marBottom w:val="0"/>
              <w:divBdr>
                <w:top w:val="none" w:sz="0" w:space="0" w:color="auto"/>
                <w:left w:val="none" w:sz="0" w:space="0" w:color="auto"/>
                <w:bottom w:val="none" w:sz="0" w:space="0" w:color="auto"/>
                <w:right w:val="none" w:sz="0" w:space="0" w:color="auto"/>
              </w:divBdr>
            </w:div>
            <w:div w:id="220945022">
              <w:marLeft w:val="0"/>
              <w:marRight w:val="0"/>
              <w:marTop w:val="0"/>
              <w:marBottom w:val="0"/>
              <w:divBdr>
                <w:top w:val="none" w:sz="0" w:space="0" w:color="auto"/>
                <w:left w:val="none" w:sz="0" w:space="0" w:color="auto"/>
                <w:bottom w:val="none" w:sz="0" w:space="0" w:color="auto"/>
                <w:right w:val="none" w:sz="0" w:space="0" w:color="auto"/>
              </w:divBdr>
            </w:div>
            <w:div w:id="1060904980">
              <w:marLeft w:val="0"/>
              <w:marRight w:val="0"/>
              <w:marTop w:val="0"/>
              <w:marBottom w:val="0"/>
              <w:divBdr>
                <w:top w:val="none" w:sz="0" w:space="0" w:color="auto"/>
                <w:left w:val="none" w:sz="0" w:space="0" w:color="auto"/>
                <w:bottom w:val="none" w:sz="0" w:space="0" w:color="auto"/>
                <w:right w:val="none" w:sz="0" w:space="0" w:color="auto"/>
              </w:divBdr>
            </w:div>
            <w:div w:id="866717583">
              <w:marLeft w:val="0"/>
              <w:marRight w:val="0"/>
              <w:marTop w:val="0"/>
              <w:marBottom w:val="0"/>
              <w:divBdr>
                <w:top w:val="none" w:sz="0" w:space="0" w:color="auto"/>
                <w:left w:val="none" w:sz="0" w:space="0" w:color="auto"/>
                <w:bottom w:val="none" w:sz="0" w:space="0" w:color="auto"/>
                <w:right w:val="none" w:sz="0" w:space="0" w:color="auto"/>
              </w:divBdr>
            </w:div>
            <w:div w:id="2102215616">
              <w:marLeft w:val="0"/>
              <w:marRight w:val="0"/>
              <w:marTop w:val="0"/>
              <w:marBottom w:val="0"/>
              <w:divBdr>
                <w:top w:val="none" w:sz="0" w:space="0" w:color="auto"/>
                <w:left w:val="none" w:sz="0" w:space="0" w:color="auto"/>
                <w:bottom w:val="none" w:sz="0" w:space="0" w:color="auto"/>
                <w:right w:val="none" w:sz="0" w:space="0" w:color="auto"/>
              </w:divBdr>
            </w:div>
            <w:div w:id="736168974">
              <w:marLeft w:val="0"/>
              <w:marRight w:val="0"/>
              <w:marTop w:val="0"/>
              <w:marBottom w:val="0"/>
              <w:divBdr>
                <w:top w:val="none" w:sz="0" w:space="0" w:color="auto"/>
                <w:left w:val="none" w:sz="0" w:space="0" w:color="auto"/>
                <w:bottom w:val="none" w:sz="0" w:space="0" w:color="auto"/>
                <w:right w:val="none" w:sz="0" w:space="0" w:color="auto"/>
              </w:divBdr>
            </w:div>
            <w:div w:id="1883320853">
              <w:marLeft w:val="0"/>
              <w:marRight w:val="0"/>
              <w:marTop w:val="0"/>
              <w:marBottom w:val="0"/>
              <w:divBdr>
                <w:top w:val="none" w:sz="0" w:space="0" w:color="auto"/>
                <w:left w:val="none" w:sz="0" w:space="0" w:color="auto"/>
                <w:bottom w:val="none" w:sz="0" w:space="0" w:color="auto"/>
                <w:right w:val="none" w:sz="0" w:space="0" w:color="auto"/>
              </w:divBdr>
            </w:div>
            <w:div w:id="1836872849">
              <w:marLeft w:val="0"/>
              <w:marRight w:val="0"/>
              <w:marTop w:val="0"/>
              <w:marBottom w:val="0"/>
              <w:divBdr>
                <w:top w:val="none" w:sz="0" w:space="0" w:color="auto"/>
                <w:left w:val="none" w:sz="0" w:space="0" w:color="auto"/>
                <w:bottom w:val="none" w:sz="0" w:space="0" w:color="auto"/>
                <w:right w:val="none" w:sz="0" w:space="0" w:color="auto"/>
              </w:divBdr>
            </w:div>
            <w:div w:id="469128136">
              <w:marLeft w:val="0"/>
              <w:marRight w:val="0"/>
              <w:marTop w:val="0"/>
              <w:marBottom w:val="0"/>
              <w:divBdr>
                <w:top w:val="none" w:sz="0" w:space="0" w:color="auto"/>
                <w:left w:val="none" w:sz="0" w:space="0" w:color="auto"/>
                <w:bottom w:val="none" w:sz="0" w:space="0" w:color="auto"/>
                <w:right w:val="none" w:sz="0" w:space="0" w:color="auto"/>
              </w:divBdr>
            </w:div>
            <w:div w:id="1264217429">
              <w:marLeft w:val="0"/>
              <w:marRight w:val="0"/>
              <w:marTop w:val="0"/>
              <w:marBottom w:val="0"/>
              <w:divBdr>
                <w:top w:val="none" w:sz="0" w:space="0" w:color="auto"/>
                <w:left w:val="none" w:sz="0" w:space="0" w:color="auto"/>
                <w:bottom w:val="none" w:sz="0" w:space="0" w:color="auto"/>
                <w:right w:val="none" w:sz="0" w:space="0" w:color="auto"/>
              </w:divBdr>
            </w:div>
            <w:div w:id="2059089112">
              <w:marLeft w:val="0"/>
              <w:marRight w:val="0"/>
              <w:marTop w:val="0"/>
              <w:marBottom w:val="0"/>
              <w:divBdr>
                <w:top w:val="none" w:sz="0" w:space="0" w:color="auto"/>
                <w:left w:val="none" w:sz="0" w:space="0" w:color="auto"/>
                <w:bottom w:val="none" w:sz="0" w:space="0" w:color="auto"/>
                <w:right w:val="none" w:sz="0" w:space="0" w:color="auto"/>
              </w:divBdr>
            </w:div>
            <w:div w:id="1570577926">
              <w:marLeft w:val="0"/>
              <w:marRight w:val="0"/>
              <w:marTop w:val="0"/>
              <w:marBottom w:val="0"/>
              <w:divBdr>
                <w:top w:val="none" w:sz="0" w:space="0" w:color="auto"/>
                <w:left w:val="none" w:sz="0" w:space="0" w:color="auto"/>
                <w:bottom w:val="none" w:sz="0" w:space="0" w:color="auto"/>
                <w:right w:val="none" w:sz="0" w:space="0" w:color="auto"/>
              </w:divBdr>
            </w:div>
            <w:div w:id="1344044000">
              <w:marLeft w:val="0"/>
              <w:marRight w:val="0"/>
              <w:marTop w:val="0"/>
              <w:marBottom w:val="0"/>
              <w:divBdr>
                <w:top w:val="none" w:sz="0" w:space="0" w:color="auto"/>
                <w:left w:val="none" w:sz="0" w:space="0" w:color="auto"/>
                <w:bottom w:val="none" w:sz="0" w:space="0" w:color="auto"/>
                <w:right w:val="none" w:sz="0" w:space="0" w:color="auto"/>
              </w:divBdr>
            </w:div>
            <w:div w:id="1952127723">
              <w:marLeft w:val="0"/>
              <w:marRight w:val="0"/>
              <w:marTop w:val="0"/>
              <w:marBottom w:val="0"/>
              <w:divBdr>
                <w:top w:val="none" w:sz="0" w:space="0" w:color="auto"/>
                <w:left w:val="none" w:sz="0" w:space="0" w:color="auto"/>
                <w:bottom w:val="none" w:sz="0" w:space="0" w:color="auto"/>
                <w:right w:val="none" w:sz="0" w:space="0" w:color="auto"/>
              </w:divBdr>
            </w:div>
            <w:div w:id="990333889">
              <w:marLeft w:val="0"/>
              <w:marRight w:val="0"/>
              <w:marTop w:val="0"/>
              <w:marBottom w:val="0"/>
              <w:divBdr>
                <w:top w:val="none" w:sz="0" w:space="0" w:color="auto"/>
                <w:left w:val="none" w:sz="0" w:space="0" w:color="auto"/>
                <w:bottom w:val="none" w:sz="0" w:space="0" w:color="auto"/>
                <w:right w:val="none" w:sz="0" w:space="0" w:color="auto"/>
              </w:divBdr>
            </w:div>
            <w:div w:id="1331518143">
              <w:marLeft w:val="0"/>
              <w:marRight w:val="0"/>
              <w:marTop w:val="0"/>
              <w:marBottom w:val="0"/>
              <w:divBdr>
                <w:top w:val="none" w:sz="0" w:space="0" w:color="auto"/>
                <w:left w:val="none" w:sz="0" w:space="0" w:color="auto"/>
                <w:bottom w:val="none" w:sz="0" w:space="0" w:color="auto"/>
                <w:right w:val="none" w:sz="0" w:space="0" w:color="auto"/>
              </w:divBdr>
            </w:div>
            <w:div w:id="2040082347">
              <w:marLeft w:val="0"/>
              <w:marRight w:val="0"/>
              <w:marTop w:val="0"/>
              <w:marBottom w:val="0"/>
              <w:divBdr>
                <w:top w:val="none" w:sz="0" w:space="0" w:color="auto"/>
                <w:left w:val="none" w:sz="0" w:space="0" w:color="auto"/>
                <w:bottom w:val="none" w:sz="0" w:space="0" w:color="auto"/>
                <w:right w:val="none" w:sz="0" w:space="0" w:color="auto"/>
              </w:divBdr>
            </w:div>
            <w:div w:id="1300845847">
              <w:marLeft w:val="0"/>
              <w:marRight w:val="0"/>
              <w:marTop w:val="0"/>
              <w:marBottom w:val="0"/>
              <w:divBdr>
                <w:top w:val="none" w:sz="0" w:space="0" w:color="auto"/>
                <w:left w:val="none" w:sz="0" w:space="0" w:color="auto"/>
                <w:bottom w:val="none" w:sz="0" w:space="0" w:color="auto"/>
                <w:right w:val="none" w:sz="0" w:space="0" w:color="auto"/>
              </w:divBdr>
            </w:div>
            <w:div w:id="2092583617">
              <w:marLeft w:val="0"/>
              <w:marRight w:val="0"/>
              <w:marTop w:val="0"/>
              <w:marBottom w:val="0"/>
              <w:divBdr>
                <w:top w:val="none" w:sz="0" w:space="0" w:color="auto"/>
                <w:left w:val="none" w:sz="0" w:space="0" w:color="auto"/>
                <w:bottom w:val="none" w:sz="0" w:space="0" w:color="auto"/>
                <w:right w:val="none" w:sz="0" w:space="0" w:color="auto"/>
              </w:divBdr>
            </w:div>
            <w:div w:id="1634753341">
              <w:marLeft w:val="0"/>
              <w:marRight w:val="0"/>
              <w:marTop w:val="0"/>
              <w:marBottom w:val="0"/>
              <w:divBdr>
                <w:top w:val="none" w:sz="0" w:space="0" w:color="auto"/>
                <w:left w:val="none" w:sz="0" w:space="0" w:color="auto"/>
                <w:bottom w:val="none" w:sz="0" w:space="0" w:color="auto"/>
                <w:right w:val="none" w:sz="0" w:space="0" w:color="auto"/>
              </w:divBdr>
            </w:div>
            <w:div w:id="1633634588">
              <w:marLeft w:val="0"/>
              <w:marRight w:val="0"/>
              <w:marTop w:val="0"/>
              <w:marBottom w:val="0"/>
              <w:divBdr>
                <w:top w:val="none" w:sz="0" w:space="0" w:color="auto"/>
                <w:left w:val="none" w:sz="0" w:space="0" w:color="auto"/>
                <w:bottom w:val="none" w:sz="0" w:space="0" w:color="auto"/>
                <w:right w:val="none" w:sz="0" w:space="0" w:color="auto"/>
              </w:divBdr>
            </w:div>
            <w:div w:id="1695811275">
              <w:marLeft w:val="0"/>
              <w:marRight w:val="0"/>
              <w:marTop w:val="0"/>
              <w:marBottom w:val="0"/>
              <w:divBdr>
                <w:top w:val="none" w:sz="0" w:space="0" w:color="auto"/>
                <w:left w:val="none" w:sz="0" w:space="0" w:color="auto"/>
                <w:bottom w:val="none" w:sz="0" w:space="0" w:color="auto"/>
                <w:right w:val="none" w:sz="0" w:space="0" w:color="auto"/>
              </w:divBdr>
            </w:div>
            <w:div w:id="601036528">
              <w:marLeft w:val="0"/>
              <w:marRight w:val="0"/>
              <w:marTop w:val="0"/>
              <w:marBottom w:val="0"/>
              <w:divBdr>
                <w:top w:val="none" w:sz="0" w:space="0" w:color="auto"/>
                <w:left w:val="none" w:sz="0" w:space="0" w:color="auto"/>
                <w:bottom w:val="none" w:sz="0" w:space="0" w:color="auto"/>
                <w:right w:val="none" w:sz="0" w:space="0" w:color="auto"/>
              </w:divBdr>
            </w:div>
            <w:div w:id="331838083">
              <w:marLeft w:val="0"/>
              <w:marRight w:val="0"/>
              <w:marTop w:val="0"/>
              <w:marBottom w:val="0"/>
              <w:divBdr>
                <w:top w:val="none" w:sz="0" w:space="0" w:color="auto"/>
                <w:left w:val="none" w:sz="0" w:space="0" w:color="auto"/>
                <w:bottom w:val="none" w:sz="0" w:space="0" w:color="auto"/>
                <w:right w:val="none" w:sz="0" w:space="0" w:color="auto"/>
              </w:divBdr>
            </w:div>
            <w:div w:id="650717549">
              <w:marLeft w:val="0"/>
              <w:marRight w:val="0"/>
              <w:marTop w:val="0"/>
              <w:marBottom w:val="0"/>
              <w:divBdr>
                <w:top w:val="none" w:sz="0" w:space="0" w:color="auto"/>
                <w:left w:val="none" w:sz="0" w:space="0" w:color="auto"/>
                <w:bottom w:val="none" w:sz="0" w:space="0" w:color="auto"/>
                <w:right w:val="none" w:sz="0" w:space="0" w:color="auto"/>
              </w:divBdr>
            </w:div>
            <w:div w:id="1115560779">
              <w:marLeft w:val="0"/>
              <w:marRight w:val="0"/>
              <w:marTop w:val="0"/>
              <w:marBottom w:val="0"/>
              <w:divBdr>
                <w:top w:val="none" w:sz="0" w:space="0" w:color="auto"/>
                <w:left w:val="none" w:sz="0" w:space="0" w:color="auto"/>
                <w:bottom w:val="none" w:sz="0" w:space="0" w:color="auto"/>
                <w:right w:val="none" w:sz="0" w:space="0" w:color="auto"/>
              </w:divBdr>
            </w:div>
            <w:div w:id="419955722">
              <w:marLeft w:val="0"/>
              <w:marRight w:val="0"/>
              <w:marTop w:val="0"/>
              <w:marBottom w:val="0"/>
              <w:divBdr>
                <w:top w:val="none" w:sz="0" w:space="0" w:color="auto"/>
                <w:left w:val="none" w:sz="0" w:space="0" w:color="auto"/>
                <w:bottom w:val="none" w:sz="0" w:space="0" w:color="auto"/>
                <w:right w:val="none" w:sz="0" w:space="0" w:color="auto"/>
              </w:divBdr>
            </w:div>
            <w:div w:id="2126339814">
              <w:marLeft w:val="0"/>
              <w:marRight w:val="0"/>
              <w:marTop w:val="0"/>
              <w:marBottom w:val="0"/>
              <w:divBdr>
                <w:top w:val="none" w:sz="0" w:space="0" w:color="auto"/>
                <w:left w:val="none" w:sz="0" w:space="0" w:color="auto"/>
                <w:bottom w:val="none" w:sz="0" w:space="0" w:color="auto"/>
                <w:right w:val="none" w:sz="0" w:space="0" w:color="auto"/>
              </w:divBdr>
            </w:div>
            <w:div w:id="986784221">
              <w:marLeft w:val="0"/>
              <w:marRight w:val="0"/>
              <w:marTop w:val="0"/>
              <w:marBottom w:val="0"/>
              <w:divBdr>
                <w:top w:val="none" w:sz="0" w:space="0" w:color="auto"/>
                <w:left w:val="none" w:sz="0" w:space="0" w:color="auto"/>
                <w:bottom w:val="none" w:sz="0" w:space="0" w:color="auto"/>
                <w:right w:val="none" w:sz="0" w:space="0" w:color="auto"/>
              </w:divBdr>
            </w:div>
            <w:div w:id="673455049">
              <w:marLeft w:val="0"/>
              <w:marRight w:val="0"/>
              <w:marTop w:val="0"/>
              <w:marBottom w:val="0"/>
              <w:divBdr>
                <w:top w:val="none" w:sz="0" w:space="0" w:color="auto"/>
                <w:left w:val="none" w:sz="0" w:space="0" w:color="auto"/>
                <w:bottom w:val="none" w:sz="0" w:space="0" w:color="auto"/>
                <w:right w:val="none" w:sz="0" w:space="0" w:color="auto"/>
              </w:divBdr>
            </w:div>
            <w:div w:id="1814060888">
              <w:marLeft w:val="0"/>
              <w:marRight w:val="0"/>
              <w:marTop w:val="0"/>
              <w:marBottom w:val="0"/>
              <w:divBdr>
                <w:top w:val="none" w:sz="0" w:space="0" w:color="auto"/>
                <w:left w:val="none" w:sz="0" w:space="0" w:color="auto"/>
                <w:bottom w:val="none" w:sz="0" w:space="0" w:color="auto"/>
                <w:right w:val="none" w:sz="0" w:space="0" w:color="auto"/>
              </w:divBdr>
            </w:div>
            <w:div w:id="1636251308">
              <w:marLeft w:val="0"/>
              <w:marRight w:val="0"/>
              <w:marTop w:val="0"/>
              <w:marBottom w:val="0"/>
              <w:divBdr>
                <w:top w:val="none" w:sz="0" w:space="0" w:color="auto"/>
                <w:left w:val="none" w:sz="0" w:space="0" w:color="auto"/>
                <w:bottom w:val="none" w:sz="0" w:space="0" w:color="auto"/>
                <w:right w:val="none" w:sz="0" w:space="0" w:color="auto"/>
              </w:divBdr>
            </w:div>
            <w:div w:id="2069840485">
              <w:marLeft w:val="0"/>
              <w:marRight w:val="0"/>
              <w:marTop w:val="0"/>
              <w:marBottom w:val="0"/>
              <w:divBdr>
                <w:top w:val="none" w:sz="0" w:space="0" w:color="auto"/>
                <w:left w:val="none" w:sz="0" w:space="0" w:color="auto"/>
                <w:bottom w:val="none" w:sz="0" w:space="0" w:color="auto"/>
                <w:right w:val="none" w:sz="0" w:space="0" w:color="auto"/>
              </w:divBdr>
            </w:div>
            <w:div w:id="987905052">
              <w:marLeft w:val="0"/>
              <w:marRight w:val="0"/>
              <w:marTop w:val="0"/>
              <w:marBottom w:val="0"/>
              <w:divBdr>
                <w:top w:val="none" w:sz="0" w:space="0" w:color="auto"/>
                <w:left w:val="none" w:sz="0" w:space="0" w:color="auto"/>
                <w:bottom w:val="none" w:sz="0" w:space="0" w:color="auto"/>
                <w:right w:val="none" w:sz="0" w:space="0" w:color="auto"/>
              </w:divBdr>
            </w:div>
            <w:div w:id="236523602">
              <w:marLeft w:val="0"/>
              <w:marRight w:val="0"/>
              <w:marTop w:val="0"/>
              <w:marBottom w:val="0"/>
              <w:divBdr>
                <w:top w:val="none" w:sz="0" w:space="0" w:color="auto"/>
                <w:left w:val="none" w:sz="0" w:space="0" w:color="auto"/>
                <w:bottom w:val="none" w:sz="0" w:space="0" w:color="auto"/>
                <w:right w:val="none" w:sz="0" w:space="0" w:color="auto"/>
              </w:divBdr>
            </w:div>
            <w:div w:id="596520775">
              <w:marLeft w:val="0"/>
              <w:marRight w:val="0"/>
              <w:marTop w:val="0"/>
              <w:marBottom w:val="0"/>
              <w:divBdr>
                <w:top w:val="none" w:sz="0" w:space="0" w:color="auto"/>
                <w:left w:val="none" w:sz="0" w:space="0" w:color="auto"/>
                <w:bottom w:val="none" w:sz="0" w:space="0" w:color="auto"/>
                <w:right w:val="none" w:sz="0" w:space="0" w:color="auto"/>
              </w:divBdr>
            </w:div>
            <w:div w:id="1159735652">
              <w:marLeft w:val="0"/>
              <w:marRight w:val="0"/>
              <w:marTop w:val="0"/>
              <w:marBottom w:val="0"/>
              <w:divBdr>
                <w:top w:val="none" w:sz="0" w:space="0" w:color="auto"/>
                <w:left w:val="none" w:sz="0" w:space="0" w:color="auto"/>
                <w:bottom w:val="none" w:sz="0" w:space="0" w:color="auto"/>
                <w:right w:val="none" w:sz="0" w:space="0" w:color="auto"/>
              </w:divBdr>
            </w:div>
            <w:div w:id="1743604234">
              <w:marLeft w:val="0"/>
              <w:marRight w:val="0"/>
              <w:marTop w:val="0"/>
              <w:marBottom w:val="0"/>
              <w:divBdr>
                <w:top w:val="none" w:sz="0" w:space="0" w:color="auto"/>
                <w:left w:val="none" w:sz="0" w:space="0" w:color="auto"/>
                <w:bottom w:val="none" w:sz="0" w:space="0" w:color="auto"/>
                <w:right w:val="none" w:sz="0" w:space="0" w:color="auto"/>
              </w:divBdr>
            </w:div>
            <w:div w:id="2123843047">
              <w:marLeft w:val="0"/>
              <w:marRight w:val="0"/>
              <w:marTop w:val="0"/>
              <w:marBottom w:val="0"/>
              <w:divBdr>
                <w:top w:val="none" w:sz="0" w:space="0" w:color="auto"/>
                <w:left w:val="none" w:sz="0" w:space="0" w:color="auto"/>
                <w:bottom w:val="none" w:sz="0" w:space="0" w:color="auto"/>
                <w:right w:val="none" w:sz="0" w:space="0" w:color="auto"/>
              </w:divBdr>
            </w:div>
            <w:div w:id="1252474733">
              <w:marLeft w:val="0"/>
              <w:marRight w:val="0"/>
              <w:marTop w:val="0"/>
              <w:marBottom w:val="0"/>
              <w:divBdr>
                <w:top w:val="none" w:sz="0" w:space="0" w:color="auto"/>
                <w:left w:val="none" w:sz="0" w:space="0" w:color="auto"/>
                <w:bottom w:val="none" w:sz="0" w:space="0" w:color="auto"/>
                <w:right w:val="none" w:sz="0" w:space="0" w:color="auto"/>
              </w:divBdr>
            </w:div>
            <w:div w:id="1646201394">
              <w:marLeft w:val="0"/>
              <w:marRight w:val="0"/>
              <w:marTop w:val="0"/>
              <w:marBottom w:val="0"/>
              <w:divBdr>
                <w:top w:val="none" w:sz="0" w:space="0" w:color="auto"/>
                <w:left w:val="none" w:sz="0" w:space="0" w:color="auto"/>
                <w:bottom w:val="none" w:sz="0" w:space="0" w:color="auto"/>
                <w:right w:val="none" w:sz="0" w:space="0" w:color="auto"/>
              </w:divBdr>
            </w:div>
            <w:div w:id="926429376">
              <w:marLeft w:val="0"/>
              <w:marRight w:val="0"/>
              <w:marTop w:val="0"/>
              <w:marBottom w:val="0"/>
              <w:divBdr>
                <w:top w:val="none" w:sz="0" w:space="0" w:color="auto"/>
                <w:left w:val="none" w:sz="0" w:space="0" w:color="auto"/>
                <w:bottom w:val="none" w:sz="0" w:space="0" w:color="auto"/>
                <w:right w:val="none" w:sz="0" w:space="0" w:color="auto"/>
              </w:divBdr>
            </w:div>
            <w:div w:id="1265845740">
              <w:marLeft w:val="0"/>
              <w:marRight w:val="0"/>
              <w:marTop w:val="0"/>
              <w:marBottom w:val="0"/>
              <w:divBdr>
                <w:top w:val="none" w:sz="0" w:space="0" w:color="auto"/>
                <w:left w:val="none" w:sz="0" w:space="0" w:color="auto"/>
                <w:bottom w:val="none" w:sz="0" w:space="0" w:color="auto"/>
                <w:right w:val="none" w:sz="0" w:space="0" w:color="auto"/>
              </w:divBdr>
            </w:div>
            <w:div w:id="43606912">
              <w:marLeft w:val="0"/>
              <w:marRight w:val="0"/>
              <w:marTop w:val="0"/>
              <w:marBottom w:val="0"/>
              <w:divBdr>
                <w:top w:val="none" w:sz="0" w:space="0" w:color="auto"/>
                <w:left w:val="none" w:sz="0" w:space="0" w:color="auto"/>
                <w:bottom w:val="none" w:sz="0" w:space="0" w:color="auto"/>
                <w:right w:val="none" w:sz="0" w:space="0" w:color="auto"/>
              </w:divBdr>
            </w:div>
            <w:div w:id="1382484623">
              <w:marLeft w:val="0"/>
              <w:marRight w:val="0"/>
              <w:marTop w:val="0"/>
              <w:marBottom w:val="0"/>
              <w:divBdr>
                <w:top w:val="none" w:sz="0" w:space="0" w:color="auto"/>
                <w:left w:val="none" w:sz="0" w:space="0" w:color="auto"/>
                <w:bottom w:val="none" w:sz="0" w:space="0" w:color="auto"/>
                <w:right w:val="none" w:sz="0" w:space="0" w:color="auto"/>
              </w:divBdr>
            </w:div>
            <w:div w:id="541598084">
              <w:marLeft w:val="0"/>
              <w:marRight w:val="0"/>
              <w:marTop w:val="0"/>
              <w:marBottom w:val="0"/>
              <w:divBdr>
                <w:top w:val="none" w:sz="0" w:space="0" w:color="auto"/>
                <w:left w:val="none" w:sz="0" w:space="0" w:color="auto"/>
                <w:bottom w:val="none" w:sz="0" w:space="0" w:color="auto"/>
                <w:right w:val="none" w:sz="0" w:space="0" w:color="auto"/>
              </w:divBdr>
            </w:div>
            <w:div w:id="1350257298">
              <w:marLeft w:val="0"/>
              <w:marRight w:val="0"/>
              <w:marTop w:val="0"/>
              <w:marBottom w:val="0"/>
              <w:divBdr>
                <w:top w:val="none" w:sz="0" w:space="0" w:color="auto"/>
                <w:left w:val="none" w:sz="0" w:space="0" w:color="auto"/>
                <w:bottom w:val="none" w:sz="0" w:space="0" w:color="auto"/>
                <w:right w:val="none" w:sz="0" w:space="0" w:color="auto"/>
              </w:divBdr>
            </w:div>
            <w:div w:id="1833374404">
              <w:marLeft w:val="0"/>
              <w:marRight w:val="0"/>
              <w:marTop w:val="0"/>
              <w:marBottom w:val="0"/>
              <w:divBdr>
                <w:top w:val="none" w:sz="0" w:space="0" w:color="auto"/>
                <w:left w:val="none" w:sz="0" w:space="0" w:color="auto"/>
                <w:bottom w:val="none" w:sz="0" w:space="0" w:color="auto"/>
                <w:right w:val="none" w:sz="0" w:space="0" w:color="auto"/>
              </w:divBdr>
            </w:div>
            <w:div w:id="18048945">
              <w:marLeft w:val="0"/>
              <w:marRight w:val="0"/>
              <w:marTop w:val="0"/>
              <w:marBottom w:val="0"/>
              <w:divBdr>
                <w:top w:val="none" w:sz="0" w:space="0" w:color="auto"/>
                <w:left w:val="none" w:sz="0" w:space="0" w:color="auto"/>
                <w:bottom w:val="none" w:sz="0" w:space="0" w:color="auto"/>
                <w:right w:val="none" w:sz="0" w:space="0" w:color="auto"/>
              </w:divBdr>
            </w:div>
            <w:div w:id="722025748">
              <w:marLeft w:val="0"/>
              <w:marRight w:val="0"/>
              <w:marTop w:val="0"/>
              <w:marBottom w:val="0"/>
              <w:divBdr>
                <w:top w:val="none" w:sz="0" w:space="0" w:color="auto"/>
                <w:left w:val="none" w:sz="0" w:space="0" w:color="auto"/>
                <w:bottom w:val="none" w:sz="0" w:space="0" w:color="auto"/>
                <w:right w:val="none" w:sz="0" w:space="0" w:color="auto"/>
              </w:divBdr>
            </w:div>
            <w:div w:id="1184515644">
              <w:marLeft w:val="0"/>
              <w:marRight w:val="0"/>
              <w:marTop w:val="0"/>
              <w:marBottom w:val="0"/>
              <w:divBdr>
                <w:top w:val="none" w:sz="0" w:space="0" w:color="auto"/>
                <w:left w:val="none" w:sz="0" w:space="0" w:color="auto"/>
                <w:bottom w:val="none" w:sz="0" w:space="0" w:color="auto"/>
                <w:right w:val="none" w:sz="0" w:space="0" w:color="auto"/>
              </w:divBdr>
            </w:div>
            <w:div w:id="321087042">
              <w:marLeft w:val="0"/>
              <w:marRight w:val="0"/>
              <w:marTop w:val="0"/>
              <w:marBottom w:val="0"/>
              <w:divBdr>
                <w:top w:val="none" w:sz="0" w:space="0" w:color="auto"/>
                <w:left w:val="none" w:sz="0" w:space="0" w:color="auto"/>
                <w:bottom w:val="none" w:sz="0" w:space="0" w:color="auto"/>
                <w:right w:val="none" w:sz="0" w:space="0" w:color="auto"/>
              </w:divBdr>
            </w:div>
            <w:div w:id="102580499">
              <w:marLeft w:val="0"/>
              <w:marRight w:val="0"/>
              <w:marTop w:val="0"/>
              <w:marBottom w:val="0"/>
              <w:divBdr>
                <w:top w:val="none" w:sz="0" w:space="0" w:color="auto"/>
                <w:left w:val="none" w:sz="0" w:space="0" w:color="auto"/>
                <w:bottom w:val="none" w:sz="0" w:space="0" w:color="auto"/>
                <w:right w:val="none" w:sz="0" w:space="0" w:color="auto"/>
              </w:divBdr>
            </w:div>
            <w:div w:id="176890114">
              <w:marLeft w:val="0"/>
              <w:marRight w:val="0"/>
              <w:marTop w:val="0"/>
              <w:marBottom w:val="0"/>
              <w:divBdr>
                <w:top w:val="none" w:sz="0" w:space="0" w:color="auto"/>
                <w:left w:val="none" w:sz="0" w:space="0" w:color="auto"/>
                <w:bottom w:val="none" w:sz="0" w:space="0" w:color="auto"/>
                <w:right w:val="none" w:sz="0" w:space="0" w:color="auto"/>
              </w:divBdr>
            </w:div>
            <w:div w:id="1465852316">
              <w:marLeft w:val="0"/>
              <w:marRight w:val="0"/>
              <w:marTop w:val="0"/>
              <w:marBottom w:val="0"/>
              <w:divBdr>
                <w:top w:val="none" w:sz="0" w:space="0" w:color="auto"/>
                <w:left w:val="none" w:sz="0" w:space="0" w:color="auto"/>
                <w:bottom w:val="none" w:sz="0" w:space="0" w:color="auto"/>
                <w:right w:val="none" w:sz="0" w:space="0" w:color="auto"/>
              </w:divBdr>
            </w:div>
            <w:div w:id="30498737">
              <w:marLeft w:val="0"/>
              <w:marRight w:val="0"/>
              <w:marTop w:val="0"/>
              <w:marBottom w:val="0"/>
              <w:divBdr>
                <w:top w:val="none" w:sz="0" w:space="0" w:color="auto"/>
                <w:left w:val="none" w:sz="0" w:space="0" w:color="auto"/>
                <w:bottom w:val="none" w:sz="0" w:space="0" w:color="auto"/>
                <w:right w:val="none" w:sz="0" w:space="0" w:color="auto"/>
              </w:divBdr>
            </w:div>
            <w:div w:id="863252317">
              <w:marLeft w:val="0"/>
              <w:marRight w:val="0"/>
              <w:marTop w:val="0"/>
              <w:marBottom w:val="0"/>
              <w:divBdr>
                <w:top w:val="none" w:sz="0" w:space="0" w:color="auto"/>
                <w:left w:val="none" w:sz="0" w:space="0" w:color="auto"/>
                <w:bottom w:val="none" w:sz="0" w:space="0" w:color="auto"/>
                <w:right w:val="none" w:sz="0" w:space="0" w:color="auto"/>
              </w:divBdr>
            </w:div>
            <w:div w:id="299461786">
              <w:marLeft w:val="0"/>
              <w:marRight w:val="0"/>
              <w:marTop w:val="0"/>
              <w:marBottom w:val="0"/>
              <w:divBdr>
                <w:top w:val="none" w:sz="0" w:space="0" w:color="auto"/>
                <w:left w:val="none" w:sz="0" w:space="0" w:color="auto"/>
                <w:bottom w:val="none" w:sz="0" w:space="0" w:color="auto"/>
                <w:right w:val="none" w:sz="0" w:space="0" w:color="auto"/>
              </w:divBdr>
            </w:div>
            <w:div w:id="140194550">
              <w:marLeft w:val="0"/>
              <w:marRight w:val="0"/>
              <w:marTop w:val="0"/>
              <w:marBottom w:val="0"/>
              <w:divBdr>
                <w:top w:val="none" w:sz="0" w:space="0" w:color="auto"/>
                <w:left w:val="none" w:sz="0" w:space="0" w:color="auto"/>
                <w:bottom w:val="none" w:sz="0" w:space="0" w:color="auto"/>
                <w:right w:val="none" w:sz="0" w:space="0" w:color="auto"/>
              </w:divBdr>
            </w:div>
            <w:div w:id="387069432">
              <w:marLeft w:val="0"/>
              <w:marRight w:val="0"/>
              <w:marTop w:val="0"/>
              <w:marBottom w:val="0"/>
              <w:divBdr>
                <w:top w:val="none" w:sz="0" w:space="0" w:color="auto"/>
                <w:left w:val="none" w:sz="0" w:space="0" w:color="auto"/>
                <w:bottom w:val="none" w:sz="0" w:space="0" w:color="auto"/>
                <w:right w:val="none" w:sz="0" w:space="0" w:color="auto"/>
              </w:divBdr>
            </w:div>
            <w:div w:id="361981283">
              <w:marLeft w:val="0"/>
              <w:marRight w:val="0"/>
              <w:marTop w:val="0"/>
              <w:marBottom w:val="0"/>
              <w:divBdr>
                <w:top w:val="none" w:sz="0" w:space="0" w:color="auto"/>
                <w:left w:val="none" w:sz="0" w:space="0" w:color="auto"/>
                <w:bottom w:val="none" w:sz="0" w:space="0" w:color="auto"/>
                <w:right w:val="none" w:sz="0" w:space="0" w:color="auto"/>
              </w:divBdr>
            </w:div>
            <w:div w:id="911507112">
              <w:marLeft w:val="0"/>
              <w:marRight w:val="0"/>
              <w:marTop w:val="0"/>
              <w:marBottom w:val="0"/>
              <w:divBdr>
                <w:top w:val="none" w:sz="0" w:space="0" w:color="auto"/>
                <w:left w:val="none" w:sz="0" w:space="0" w:color="auto"/>
                <w:bottom w:val="none" w:sz="0" w:space="0" w:color="auto"/>
                <w:right w:val="none" w:sz="0" w:space="0" w:color="auto"/>
              </w:divBdr>
            </w:div>
            <w:div w:id="360859346">
              <w:marLeft w:val="0"/>
              <w:marRight w:val="0"/>
              <w:marTop w:val="0"/>
              <w:marBottom w:val="0"/>
              <w:divBdr>
                <w:top w:val="none" w:sz="0" w:space="0" w:color="auto"/>
                <w:left w:val="none" w:sz="0" w:space="0" w:color="auto"/>
                <w:bottom w:val="none" w:sz="0" w:space="0" w:color="auto"/>
                <w:right w:val="none" w:sz="0" w:space="0" w:color="auto"/>
              </w:divBdr>
            </w:div>
            <w:div w:id="294067199">
              <w:marLeft w:val="0"/>
              <w:marRight w:val="0"/>
              <w:marTop w:val="0"/>
              <w:marBottom w:val="0"/>
              <w:divBdr>
                <w:top w:val="none" w:sz="0" w:space="0" w:color="auto"/>
                <w:left w:val="none" w:sz="0" w:space="0" w:color="auto"/>
                <w:bottom w:val="none" w:sz="0" w:space="0" w:color="auto"/>
                <w:right w:val="none" w:sz="0" w:space="0" w:color="auto"/>
              </w:divBdr>
            </w:div>
            <w:div w:id="608196814">
              <w:marLeft w:val="0"/>
              <w:marRight w:val="0"/>
              <w:marTop w:val="0"/>
              <w:marBottom w:val="0"/>
              <w:divBdr>
                <w:top w:val="none" w:sz="0" w:space="0" w:color="auto"/>
                <w:left w:val="none" w:sz="0" w:space="0" w:color="auto"/>
                <w:bottom w:val="none" w:sz="0" w:space="0" w:color="auto"/>
                <w:right w:val="none" w:sz="0" w:space="0" w:color="auto"/>
              </w:divBdr>
            </w:div>
            <w:div w:id="115608569">
              <w:marLeft w:val="0"/>
              <w:marRight w:val="0"/>
              <w:marTop w:val="0"/>
              <w:marBottom w:val="0"/>
              <w:divBdr>
                <w:top w:val="none" w:sz="0" w:space="0" w:color="auto"/>
                <w:left w:val="none" w:sz="0" w:space="0" w:color="auto"/>
                <w:bottom w:val="none" w:sz="0" w:space="0" w:color="auto"/>
                <w:right w:val="none" w:sz="0" w:space="0" w:color="auto"/>
              </w:divBdr>
            </w:div>
            <w:div w:id="1450320216">
              <w:marLeft w:val="0"/>
              <w:marRight w:val="0"/>
              <w:marTop w:val="0"/>
              <w:marBottom w:val="0"/>
              <w:divBdr>
                <w:top w:val="none" w:sz="0" w:space="0" w:color="auto"/>
                <w:left w:val="none" w:sz="0" w:space="0" w:color="auto"/>
                <w:bottom w:val="none" w:sz="0" w:space="0" w:color="auto"/>
                <w:right w:val="none" w:sz="0" w:space="0" w:color="auto"/>
              </w:divBdr>
            </w:div>
            <w:div w:id="829059708">
              <w:marLeft w:val="0"/>
              <w:marRight w:val="0"/>
              <w:marTop w:val="0"/>
              <w:marBottom w:val="0"/>
              <w:divBdr>
                <w:top w:val="none" w:sz="0" w:space="0" w:color="auto"/>
                <w:left w:val="none" w:sz="0" w:space="0" w:color="auto"/>
                <w:bottom w:val="none" w:sz="0" w:space="0" w:color="auto"/>
                <w:right w:val="none" w:sz="0" w:space="0" w:color="auto"/>
              </w:divBdr>
            </w:div>
            <w:div w:id="615720952">
              <w:marLeft w:val="0"/>
              <w:marRight w:val="0"/>
              <w:marTop w:val="0"/>
              <w:marBottom w:val="0"/>
              <w:divBdr>
                <w:top w:val="none" w:sz="0" w:space="0" w:color="auto"/>
                <w:left w:val="none" w:sz="0" w:space="0" w:color="auto"/>
                <w:bottom w:val="none" w:sz="0" w:space="0" w:color="auto"/>
                <w:right w:val="none" w:sz="0" w:space="0" w:color="auto"/>
              </w:divBdr>
            </w:div>
            <w:div w:id="1515805332">
              <w:marLeft w:val="0"/>
              <w:marRight w:val="0"/>
              <w:marTop w:val="0"/>
              <w:marBottom w:val="0"/>
              <w:divBdr>
                <w:top w:val="none" w:sz="0" w:space="0" w:color="auto"/>
                <w:left w:val="none" w:sz="0" w:space="0" w:color="auto"/>
                <w:bottom w:val="none" w:sz="0" w:space="0" w:color="auto"/>
                <w:right w:val="none" w:sz="0" w:space="0" w:color="auto"/>
              </w:divBdr>
            </w:div>
            <w:div w:id="1937206325">
              <w:marLeft w:val="0"/>
              <w:marRight w:val="0"/>
              <w:marTop w:val="0"/>
              <w:marBottom w:val="0"/>
              <w:divBdr>
                <w:top w:val="none" w:sz="0" w:space="0" w:color="auto"/>
                <w:left w:val="none" w:sz="0" w:space="0" w:color="auto"/>
                <w:bottom w:val="none" w:sz="0" w:space="0" w:color="auto"/>
                <w:right w:val="none" w:sz="0" w:space="0" w:color="auto"/>
              </w:divBdr>
            </w:div>
            <w:div w:id="1167937240">
              <w:marLeft w:val="0"/>
              <w:marRight w:val="0"/>
              <w:marTop w:val="0"/>
              <w:marBottom w:val="0"/>
              <w:divBdr>
                <w:top w:val="none" w:sz="0" w:space="0" w:color="auto"/>
                <w:left w:val="none" w:sz="0" w:space="0" w:color="auto"/>
                <w:bottom w:val="none" w:sz="0" w:space="0" w:color="auto"/>
                <w:right w:val="none" w:sz="0" w:space="0" w:color="auto"/>
              </w:divBdr>
            </w:div>
            <w:div w:id="1704132967">
              <w:marLeft w:val="0"/>
              <w:marRight w:val="0"/>
              <w:marTop w:val="0"/>
              <w:marBottom w:val="0"/>
              <w:divBdr>
                <w:top w:val="none" w:sz="0" w:space="0" w:color="auto"/>
                <w:left w:val="none" w:sz="0" w:space="0" w:color="auto"/>
                <w:bottom w:val="none" w:sz="0" w:space="0" w:color="auto"/>
                <w:right w:val="none" w:sz="0" w:space="0" w:color="auto"/>
              </w:divBdr>
            </w:div>
            <w:div w:id="1543445011">
              <w:marLeft w:val="0"/>
              <w:marRight w:val="0"/>
              <w:marTop w:val="0"/>
              <w:marBottom w:val="0"/>
              <w:divBdr>
                <w:top w:val="none" w:sz="0" w:space="0" w:color="auto"/>
                <w:left w:val="none" w:sz="0" w:space="0" w:color="auto"/>
                <w:bottom w:val="none" w:sz="0" w:space="0" w:color="auto"/>
                <w:right w:val="none" w:sz="0" w:space="0" w:color="auto"/>
              </w:divBdr>
            </w:div>
            <w:div w:id="1809669419">
              <w:marLeft w:val="0"/>
              <w:marRight w:val="0"/>
              <w:marTop w:val="0"/>
              <w:marBottom w:val="0"/>
              <w:divBdr>
                <w:top w:val="none" w:sz="0" w:space="0" w:color="auto"/>
                <w:left w:val="none" w:sz="0" w:space="0" w:color="auto"/>
                <w:bottom w:val="none" w:sz="0" w:space="0" w:color="auto"/>
                <w:right w:val="none" w:sz="0" w:space="0" w:color="auto"/>
              </w:divBdr>
            </w:div>
            <w:div w:id="1813861533">
              <w:marLeft w:val="0"/>
              <w:marRight w:val="0"/>
              <w:marTop w:val="0"/>
              <w:marBottom w:val="0"/>
              <w:divBdr>
                <w:top w:val="none" w:sz="0" w:space="0" w:color="auto"/>
                <w:left w:val="none" w:sz="0" w:space="0" w:color="auto"/>
                <w:bottom w:val="none" w:sz="0" w:space="0" w:color="auto"/>
                <w:right w:val="none" w:sz="0" w:space="0" w:color="auto"/>
              </w:divBdr>
            </w:div>
            <w:div w:id="705830144">
              <w:marLeft w:val="0"/>
              <w:marRight w:val="0"/>
              <w:marTop w:val="0"/>
              <w:marBottom w:val="0"/>
              <w:divBdr>
                <w:top w:val="none" w:sz="0" w:space="0" w:color="auto"/>
                <w:left w:val="none" w:sz="0" w:space="0" w:color="auto"/>
                <w:bottom w:val="none" w:sz="0" w:space="0" w:color="auto"/>
                <w:right w:val="none" w:sz="0" w:space="0" w:color="auto"/>
              </w:divBdr>
            </w:div>
            <w:div w:id="601181439">
              <w:marLeft w:val="0"/>
              <w:marRight w:val="0"/>
              <w:marTop w:val="0"/>
              <w:marBottom w:val="0"/>
              <w:divBdr>
                <w:top w:val="none" w:sz="0" w:space="0" w:color="auto"/>
                <w:left w:val="none" w:sz="0" w:space="0" w:color="auto"/>
                <w:bottom w:val="none" w:sz="0" w:space="0" w:color="auto"/>
                <w:right w:val="none" w:sz="0" w:space="0" w:color="auto"/>
              </w:divBdr>
            </w:div>
            <w:div w:id="1723216070">
              <w:marLeft w:val="0"/>
              <w:marRight w:val="0"/>
              <w:marTop w:val="0"/>
              <w:marBottom w:val="0"/>
              <w:divBdr>
                <w:top w:val="none" w:sz="0" w:space="0" w:color="auto"/>
                <w:left w:val="none" w:sz="0" w:space="0" w:color="auto"/>
                <w:bottom w:val="none" w:sz="0" w:space="0" w:color="auto"/>
                <w:right w:val="none" w:sz="0" w:space="0" w:color="auto"/>
              </w:divBdr>
            </w:div>
            <w:div w:id="1108307292">
              <w:marLeft w:val="0"/>
              <w:marRight w:val="0"/>
              <w:marTop w:val="0"/>
              <w:marBottom w:val="0"/>
              <w:divBdr>
                <w:top w:val="none" w:sz="0" w:space="0" w:color="auto"/>
                <w:left w:val="none" w:sz="0" w:space="0" w:color="auto"/>
                <w:bottom w:val="none" w:sz="0" w:space="0" w:color="auto"/>
                <w:right w:val="none" w:sz="0" w:space="0" w:color="auto"/>
              </w:divBdr>
            </w:div>
            <w:div w:id="164631355">
              <w:marLeft w:val="0"/>
              <w:marRight w:val="0"/>
              <w:marTop w:val="0"/>
              <w:marBottom w:val="0"/>
              <w:divBdr>
                <w:top w:val="none" w:sz="0" w:space="0" w:color="auto"/>
                <w:left w:val="none" w:sz="0" w:space="0" w:color="auto"/>
                <w:bottom w:val="none" w:sz="0" w:space="0" w:color="auto"/>
                <w:right w:val="none" w:sz="0" w:space="0" w:color="auto"/>
              </w:divBdr>
            </w:div>
            <w:div w:id="1083797654">
              <w:marLeft w:val="0"/>
              <w:marRight w:val="0"/>
              <w:marTop w:val="0"/>
              <w:marBottom w:val="0"/>
              <w:divBdr>
                <w:top w:val="none" w:sz="0" w:space="0" w:color="auto"/>
                <w:left w:val="none" w:sz="0" w:space="0" w:color="auto"/>
                <w:bottom w:val="none" w:sz="0" w:space="0" w:color="auto"/>
                <w:right w:val="none" w:sz="0" w:space="0" w:color="auto"/>
              </w:divBdr>
            </w:div>
            <w:div w:id="1653487909">
              <w:marLeft w:val="0"/>
              <w:marRight w:val="0"/>
              <w:marTop w:val="0"/>
              <w:marBottom w:val="0"/>
              <w:divBdr>
                <w:top w:val="none" w:sz="0" w:space="0" w:color="auto"/>
                <w:left w:val="none" w:sz="0" w:space="0" w:color="auto"/>
                <w:bottom w:val="none" w:sz="0" w:space="0" w:color="auto"/>
                <w:right w:val="none" w:sz="0" w:space="0" w:color="auto"/>
              </w:divBdr>
            </w:div>
            <w:div w:id="1726946707">
              <w:marLeft w:val="0"/>
              <w:marRight w:val="0"/>
              <w:marTop w:val="0"/>
              <w:marBottom w:val="0"/>
              <w:divBdr>
                <w:top w:val="none" w:sz="0" w:space="0" w:color="auto"/>
                <w:left w:val="none" w:sz="0" w:space="0" w:color="auto"/>
                <w:bottom w:val="none" w:sz="0" w:space="0" w:color="auto"/>
                <w:right w:val="none" w:sz="0" w:space="0" w:color="auto"/>
              </w:divBdr>
            </w:div>
            <w:div w:id="530456463">
              <w:marLeft w:val="0"/>
              <w:marRight w:val="0"/>
              <w:marTop w:val="0"/>
              <w:marBottom w:val="0"/>
              <w:divBdr>
                <w:top w:val="none" w:sz="0" w:space="0" w:color="auto"/>
                <w:left w:val="none" w:sz="0" w:space="0" w:color="auto"/>
                <w:bottom w:val="none" w:sz="0" w:space="0" w:color="auto"/>
                <w:right w:val="none" w:sz="0" w:space="0" w:color="auto"/>
              </w:divBdr>
            </w:div>
            <w:div w:id="856046229">
              <w:marLeft w:val="0"/>
              <w:marRight w:val="0"/>
              <w:marTop w:val="0"/>
              <w:marBottom w:val="0"/>
              <w:divBdr>
                <w:top w:val="none" w:sz="0" w:space="0" w:color="auto"/>
                <w:left w:val="none" w:sz="0" w:space="0" w:color="auto"/>
                <w:bottom w:val="none" w:sz="0" w:space="0" w:color="auto"/>
                <w:right w:val="none" w:sz="0" w:space="0" w:color="auto"/>
              </w:divBdr>
            </w:div>
            <w:div w:id="11149457">
              <w:marLeft w:val="0"/>
              <w:marRight w:val="0"/>
              <w:marTop w:val="0"/>
              <w:marBottom w:val="0"/>
              <w:divBdr>
                <w:top w:val="none" w:sz="0" w:space="0" w:color="auto"/>
                <w:left w:val="none" w:sz="0" w:space="0" w:color="auto"/>
                <w:bottom w:val="none" w:sz="0" w:space="0" w:color="auto"/>
                <w:right w:val="none" w:sz="0" w:space="0" w:color="auto"/>
              </w:divBdr>
            </w:div>
            <w:div w:id="1518347631">
              <w:marLeft w:val="0"/>
              <w:marRight w:val="0"/>
              <w:marTop w:val="0"/>
              <w:marBottom w:val="0"/>
              <w:divBdr>
                <w:top w:val="none" w:sz="0" w:space="0" w:color="auto"/>
                <w:left w:val="none" w:sz="0" w:space="0" w:color="auto"/>
                <w:bottom w:val="none" w:sz="0" w:space="0" w:color="auto"/>
                <w:right w:val="none" w:sz="0" w:space="0" w:color="auto"/>
              </w:divBdr>
            </w:div>
            <w:div w:id="833225870">
              <w:marLeft w:val="0"/>
              <w:marRight w:val="0"/>
              <w:marTop w:val="0"/>
              <w:marBottom w:val="0"/>
              <w:divBdr>
                <w:top w:val="none" w:sz="0" w:space="0" w:color="auto"/>
                <w:left w:val="none" w:sz="0" w:space="0" w:color="auto"/>
                <w:bottom w:val="none" w:sz="0" w:space="0" w:color="auto"/>
                <w:right w:val="none" w:sz="0" w:space="0" w:color="auto"/>
              </w:divBdr>
            </w:div>
            <w:div w:id="897861006">
              <w:marLeft w:val="0"/>
              <w:marRight w:val="0"/>
              <w:marTop w:val="0"/>
              <w:marBottom w:val="0"/>
              <w:divBdr>
                <w:top w:val="none" w:sz="0" w:space="0" w:color="auto"/>
                <w:left w:val="none" w:sz="0" w:space="0" w:color="auto"/>
                <w:bottom w:val="none" w:sz="0" w:space="0" w:color="auto"/>
                <w:right w:val="none" w:sz="0" w:space="0" w:color="auto"/>
              </w:divBdr>
            </w:div>
            <w:div w:id="1903132575">
              <w:marLeft w:val="0"/>
              <w:marRight w:val="0"/>
              <w:marTop w:val="0"/>
              <w:marBottom w:val="0"/>
              <w:divBdr>
                <w:top w:val="none" w:sz="0" w:space="0" w:color="auto"/>
                <w:left w:val="none" w:sz="0" w:space="0" w:color="auto"/>
                <w:bottom w:val="none" w:sz="0" w:space="0" w:color="auto"/>
                <w:right w:val="none" w:sz="0" w:space="0" w:color="auto"/>
              </w:divBdr>
            </w:div>
            <w:div w:id="655108615">
              <w:marLeft w:val="0"/>
              <w:marRight w:val="0"/>
              <w:marTop w:val="0"/>
              <w:marBottom w:val="0"/>
              <w:divBdr>
                <w:top w:val="none" w:sz="0" w:space="0" w:color="auto"/>
                <w:left w:val="none" w:sz="0" w:space="0" w:color="auto"/>
                <w:bottom w:val="none" w:sz="0" w:space="0" w:color="auto"/>
                <w:right w:val="none" w:sz="0" w:space="0" w:color="auto"/>
              </w:divBdr>
            </w:div>
            <w:div w:id="1475561519">
              <w:marLeft w:val="0"/>
              <w:marRight w:val="0"/>
              <w:marTop w:val="0"/>
              <w:marBottom w:val="0"/>
              <w:divBdr>
                <w:top w:val="none" w:sz="0" w:space="0" w:color="auto"/>
                <w:left w:val="none" w:sz="0" w:space="0" w:color="auto"/>
                <w:bottom w:val="none" w:sz="0" w:space="0" w:color="auto"/>
                <w:right w:val="none" w:sz="0" w:space="0" w:color="auto"/>
              </w:divBdr>
            </w:div>
            <w:div w:id="1159812396">
              <w:marLeft w:val="0"/>
              <w:marRight w:val="0"/>
              <w:marTop w:val="0"/>
              <w:marBottom w:val="0"/>
              <w:divBdr>
                <w:top w:val="none" w:sz="0" w:space="0" w:color="auto"/>
                <w:left w:val="none" w:sz="0" w:space="0" w:color="auto"/>
                <w:bottom w:val="none" w:sz="0" w:space="0" w:color="auto"/>
                <w:right w:val="none" w:sz="0" w:space="0" w:color="auto"/>
              </w:divBdr>
            </w:div>
            <w:div w:id="641541139">
              <w:marLeft w:val="0"/>
              <w:marRight w:val="0"/>
              <w:marTop w:val="0"/>
              <w:marBottom w:val="0"/>
              <w:divBdr>
                <w:top w:val="none" w:sz="0" w:space="0" w:color="auto"/>
                <w:left w:val="none" w:sz="0" w:space="0" w:color="auto"/>
                <w:bottom w:val="none" w:sz="0" w:space="0" w:color="auto"/>
                <w:right w:val="none" w:sz="0" w:space="0" w:color="auto"/>
              </w:divBdr>
            </w:div>
            <w:div w:id="2004816403">
              <w:marLeft w:val="0"/>
              <w:marRight w:val="0"/>
              <w:marTop w:val="0"/>
              <w:marBottom w:val="0"/>
              <w:divBdr>
                <w:top w:val="none" w:sz="0" w:space="0" w:color="auto"/>
                <w:left w:val="none" w:sz="0" w:space="0" w:color="auto"/>
                <w:bottom w:val="none" w:sz="0" w:space="0" w:color="auto"/>
                <w:right w:val="none" w:sz="0" w:space="0" w:color="auto"/>
              </w:divBdr>
            </w:div>
            <w:div w:id="1966158251">
              <w:marLeft w:val="0"/>
              <w:marRight w:val="0"/>
              <w:marTop w:val="0"/>
              <w:marBottom w:val="0"/>
              <w:divBdr>
                <w:top w:val="none" w:sz="0" w:space="0" w:color="auto"/>
                <w:left w:val="none" w:sz="0" w:space="0" w:color="auto"/>
                <w:bottom w:val="none" w:sz="0" w:space="0" w:color="auto"/>
                <w:right w:val="none" w:sz="0" w:space="0" w:color="auto"/>
              </w:divBdr>
            </w:div>
            <w:div w:id="2116705962">
              <w:marLeft w:val="0"/>
              <w:marRight w:val="0"/>
              <w:marTop w:val="0"/>
              <w:marBottom w:val="0"/>
              <w:divBdr>
                <w:top w:val="none" w:sz="0" w:space="0" w:color="auto"/>
                <w:left w:val="none" w:sz="0" w:space="0" w:color="auto"/>
                <w:bottom w:val="none" w:sz="0" w:space="0" w:color="auto"/>
                <w:right w:val="none" w:sz="0" w:space="0" w:color="auto"/>
              </w:divBdr>
            </w:div>
            <w:div w:id="1210144003">
              <w:marLeft w:val="0"/>
              <w:marRight w:val="0"/>
              <w:marTop w:val="0"/>
              <w:marBottom w:val="0"/>
              <w:divBdr>
                <w:top w:val="none" w:sz="0" w:space="0" w:color="auto"/>
                <w:left w:val="none" w:sz="0" w:space="0" w:color="auto"/>
                <w:bottom w:val="none" w:sz="0" w:space="0" w:color="auto"/>
                <w:right w:val="none" w:sz="0" w:space="0" w:color="auto"/>
              </w:divBdr>
            </w:div>
            <w:div w:id="1884097347">
              <w:marLeft w:val="0"/>
              <w:marRight w:val="0"/>
              <w:marTop w:val="0"/>
              <w:marBottom w:val="0"/>
              <w:divBdr>
                <w:top w:val="none" w:sz="0" w:space="0" w:color="auto"/>
                <w:left w:val="none" w:sz="0" w:space="0" w:color="auto"/>
                <w:bottom w:val="none" w:sz="0" w:space="0" w:color="auto"/>
                <w:right w:val="none" w:sz="0" w:space="0" w:color="auto"/>
              </w:divBdr>
            </w:div>
            <w:div w:id="483157993">
              <w:marLeft w:val="0"/>
              <w:marRight w:val="0"/>
              <w:marTop w:val="0"/>
              <w:marBottom w:val="0"/>
              <w:divBdr>
                <w:top w:val="none" w:sz="0" w:space="0" w:color="auto"/>
                <w:left w:val="none" w:sz="0" w:space="0" w:color="auto"/>
                <w:bottom w:val="none" w:sz="0" w:space="0" w:color="auto"/>
                <w:right w:val="none" w:sz="0" w:space="0" w:color="auto"/>
              </w:divBdr>
            </w:div>
            <w:div w:id="2073501747">
              <w:marLeft w:val="0"/>
              <w:marRight w:val="0"/>
              <w:marTop w:val="0"/>
              <w:marBottom w:val="0"/>
              <w:divBdr>
                <w:top w:val="none" w:sz="0" w:space="0" w:color="auto"/>
                <w:left w:val="none" w:sz="0" w:space="0" w:color="auto"/>
                <w:bottom w:val="none" w:sz="0" w:space="0" w:color="auto"/>
                <w:right w:val="none" w:sz="0" w:space="0" w:color="auto"/>
              </w:divBdr>
            </w:div>
            <w:div w:id="1709179363">
              <w:marLeft w:val="0"/>
              <w:marRight w:val="0"/>
              <w:marTop w:val="0"/>
              <w:marBottom w:val="0"/>
              <w:divBdr>
                <w:top w:val="none" w:sz="0" w:space="0" w:color="auto"/>
                <w:left w:val="none" w:sz="0" w:space="0" w:color="auto"/>
                <w:bottom w:val="none" w:sz="0" w:space="0" w:color="auto"/>
                <w:right w:val="none" w:sz="0" w:space="0" w:color="auto"/>
              </w:divBdr>
            </w:div>
            <w:div w:id="1553610529">
              <w:marLeft w:val="0"/>
              <w:marRight w:val="0"/>
              <w:marTop w:val="0"/>
              <w:marBottom w:val="0"/>
              <w:divBdr>
                <w:top w:val="none" w:sz="0" w:space="0" w:color="auto"/>
                <w:left w:val="none" w:sz="0" w:space="0" w:color="auto"/>
                <w:bottom w:val="none" w:sz="0" w:space="0" w:color="auto"/>
                <w:right w:val="none" w:sz="0" w:space="0" w:color="auto"/>
              </w:divBdr>
            </w:div>
            <w:div w:id="121273683">
              <w:marLeft w:val="0"/>
              <w:marRight w:val="0"/>
              <w:marTop w:val="0"/>
              <w:marBottom w:val="0"/>
              <w:divBdr>
                <w:top w:val="none" w:sz="0" w:space="0" w:color="auto"/>
                <w:left w:val="none" w:sz="0" w:space="0" w:color="auto"/>
                <w:bottom w:val="none" w:sz="0" w:space="0" w:color="auto"/>
                <w:right w:val="none" w:sz="0" w:space="0" w:color="auto"/>
              </w:divBdr>
            </w:div>
            <w:div w:id="140655391">
              <w:marLeft w:val="0"/>
              <w:marRight w:val="0"/>
              <w:marTop w:val="0"/>
              <w:marBottom w:val="0"/>
              <w:divBdr>
                <w:top w:val="none" w:sz="0" w:space="0" w:color="auto"/>
                <w:left w:val="none" w:sz="0" w:space="0" w:color="auto"/>
                <w:bottom w:val="none" w:sz="0" w:space="0" w:color="auto"/>
                <w:right w:val="none" w:sz="0" w:space="0" w:color="auto"/>
              </w:divBdr>
            </w:div>
            <w:div w:id="867794931">
              <w:marLeft w:val="0"/>
              <w:marRight w:val="0"/>
              <w:marTop w:val="0"/>
              <w:marBottom w:val="0"/>
              <w:divBdr>
                <w:top w:val="none" w:sz="0" w:space="0" w:color="auto"/>
                <w:left w:val="none" w:sz="0" w:space="0" w:color="auto"/>
                <w:bottom w:val="none" w:sz="0" w:space="0" w:color="auto"/>
                <w:right w:val="none" w:sz="0" w:space="0" w:color="auto"/>
              </w:divBdr>
            </w:div>
            <w:div w:id="958682383">
              <w:marLeft w:val="0"/>
              <w:marRight w:val="0"/>
              <w:marTop w:val="0"/>
              <w:marBottom w:val="0"/>
              <w:divBdr>
                <w:top w:val="none" w:sz="0" w:space="0" w:color="auto"/>
                <w:left w:val="none" w:sz="0" w:space="0" w:color="auto"/>
                <w:bottom w:val="none" w:sz="0" w:space="0" w:color="auto"/>
                <w:right w:val="none" w:sz="0" w:space="0" w:color="auto"/>
              </w:divBdr>
            </w:div>
            <w:div w:id="1234698715">
              <w:marLeft w:val="0"/>
              <w:marRight w:val="0"/>
              <w:marTop w:val="0"/>
              <w:marBottom w:val="0"/>
              <w:divBdr>
                <w:top w:val="none" w:sz="0" w:space="0" w:color="auto"/>
                <w:left w:val="none" w:sz="0" w:space="0" w:color="auto"/>
                <w:bottom w:val="none" w:sz="0" w:space="0" w:color="auto"/>
                <w:right w:val="none" w:sz="0" w:space="0" w:color="auto"/>
              </w:divBdr>
            </w:div>
            <w:div w:id="1010137239">
              <w:marLeft w:val="0"/>
              <w:marRight w:val="0"/>
              <w:marTop w:val="0"/>
              <w:marBottom w:val="0"/>
              <w:divBdr>
                <w:top w:val="none" w:sz="0" w:space="0" w:color="auto"/>
                <w:left w:val="none" w:sz="0" w:space="0" w:color="auto"/>
                <w:bottom w:val="none" w:sz="0" w:space="0" w:color="auto"/>
                <w:right w:val="none" w:sz="0" w:space="0" w:color="auto"/>
              </w:divBdr>
            </w:div>
            <w:div w:id="1681348583">
              <w:marLeft w:val="0"/>
              <w:marRight w:val="0"/>
              <w:marTop w:val="0"/>
              <w:marBottom w:val="0"/>
              <w:divBdr>
                <w:top w:val="none" w:sz="0" w:space="0" w:color="auto"/>
                <w:left w:val="none" w:sz="0" w:space="0" w:color="auto"/>
                <w:bottom w:val="none" w:sz="0" w:space="0" w:color="auto"/>
                <w:right w:val="none" w:sz="0" w:space="0" w:color="auto"/>
              </w:divBdr>
            </w:div>
            <w:div w:id="1668632321">
              <w:marLeft w:val="0"/>
              <w:marRight w:val="0"/>
              <w:marTop w:val="0"/>
              <w:marBottom w:val="0"/>
              <w:divBdr>
                <w:top w:val="none" w:sz="0" w:space="0" w:color="auto"/>
                <w:left w:val="none" w:sz="0" w:space="0" w:color="auto"/>
                <w:bottom w:val="none" w:sz="0" w:space="0" w:color="auto"/>
                <w:right w:val="none" w:sz="0" w:space="0" w:color="auto"/>
              </w:divBdr>
            </w:div>
            <w:div w:id="163863196">
              <w:marLeft w:val="0"/>
              <w:marRight w:val="0"/>
              <w:marTop w:val="0"/>
              <w:marBottom w:val="0"/>
              <w:divBdr>
                <w:top w:val="none" w:sz="0" w:space="0" w:color="auto"/>
                <w:left w:val="none" w:sz="0" w:space="0" w:color="auto"/>
                <w:bottom w:val="none" w:sz="0" w:space="0" w:color="auto"/>
                <w:right w:val="none" w:sz="0" w:space="0" w:color="auto"/>
              </w:divBdr>
            </w:div>
            <w:div w:id="584802742">
              <w:marLeft w:val="0"/>
              <w:marRight w:val="0"/>
              <w:marTop w:val="0"/>
              <w:marBottom w:val="0"/>
              <w:divBdr>
                <w:top w:val="none" w:sz="0" w:space="0" w:color="auto"/>
                <w:left w:val="none" w:sz="0" w:space="0" w:color="auto"/>
                <w:bottom w:val="none" w:sz="0" w:space="0" w:color="auto"/>
                <w:right w:val="none" w:sz="0" w:space="0" w:color="auto"/>
              </w:divBdr>
            </w:div>
            <w:div w:id="819813331">
              <w:marLeft w:val="0"/>
              <w:marRight w:val="0"/>
              <w:marTop w:val="0"/>
              <w:marBottom w:val="0"/>
              <w:divBdr>
                <w:top w:val="none" w:sz="0" w:space="0" w:color="auto"/>
                <w:left w:val="none" w:sz="0" w:space="0" w:color="auto"/>
                <w:bottom w:val="none" w:sz="0" w:space="0" w:color="auto"/>
                <w:right w:val="none" w:sz="0" w:space="0" w:color="auto"/>
              </w:divBdr>
            </w:div>
            <w:div w:id="1124999989">
              <w:marLeft w:val="0"/>
              <w:marRight w:val="0"/>
              <w:marTop w:val="0"/>
              <w:marBottom w:val="0"/>
              <w:divBdr>
                <w:top w:val="none" w:sz="0" w:space="0" w:color="auto"/>
                <w:left w:val="none" w:sz="0" w:space="0" w:color="auto"/>
                <w:bottom w:val="none" w:sz="0" w:space="0" w:color="auto"/>
                <w:right w:val="none" w:sz="0" w:space="0" w:color="auto"/>
              </w:divBdr>
            </w:div>
            <w:div w:id="1254120819">
              <w:marLeft w:val="0"/>
              <w:marRight w:val="0"/>
              <w:marTop w:val="0"/>
              <w:marBottom w:val="0"/>
              <w:divBdr>
                <w:top w:val="none" w:sz="0" w:space="0" w:color="auto"/>
                <w:left w:val="none" w:sz="0" w:space="0" w:color="auto"/>
                <w:bottom w:val="none" w:sz="0" w:space="0" w:color="auto"/>
                <w:right w:val="none" w:sz="0" w:space="0" w:color="auto"/>
              </w:divBdr>
            </w:div>
            <w:div w:id="721757389">
              <w:marLeft w:val="0"/>
              <w:marRight w:val="0"/>
              <w:marTop w:val="0"/>
              <w:marBottom w:val="0"/>
              <w:divBdr>
                <w:top w:val="none" w:sz="0" w:space="0" w:color="auto"/>
                <w:left w:val="none" w:sz="0" w:space="0" w:color="auto"/>
                <w:bottom w:val="none" w:sz="0" w:space="0" w:color="auto"/>
                <w:right w:val="none" w:sz="0" w:space="0" w:color="auto"/>
              </w:divBdr>
            </w:div>
            <w:div w:id="1788043349">
              <w:marLeft w:val="0"/>
              <w:marRight w:val="0"/>
              <w:marTop w:val="0"/>
              <w:marBottom w:val="0"/>
              <w:divBdr>
                <w:top w:val="none" w:sz="0" w:space="0" w:color="auto"/>
                <w:left w:val="none" w:sz="0" w:space="0" w:color="auto"/>
                <w:bottom w:val="none" w:sz="0" w:space="0" w:color="auto"/>
                <w:right w:val="none" w:sz="0" w:space="0" w:color="auto"/>
              </w:divBdr>
            </w:div>
            <w:div w:id="965043475">
              <w:marLeft w:val="0"/>
              <w:marRight w:val="0"/>
              <w:marTop w:val="0"/>
              <w:marBottom w:val="0"/>
              <w:divBdr>
                <w:top w:val="none" w:sz="0" w:space="0" w:color="auto"/>
                <w:left w:val="none" w:sz="0" w:space="0" w:color="auto"/>
                <w:bottom w:val="none" w:sz="0" w:space="0" w:color="auto"/>
                <w:right w:val="none" w:sz="0" w:space="0" w:color="auto"/>
              </w:divBdr>
            </w:div>
            <w:div w:id="791292381">
              <w:marLeft w:val="0"/>
              <w:marRight w:val="0"/>
              <w:marTop w:val="0"/>
              <w:marBottom w:val="0"/>
              <w:divBdr>
                <w:top w:val="none" w:sz="0" w:space="0" w:color="auto"/>
                <w:left w:val="none" w:sz="0" w:space="0" w:color="auto"/>
                <w:bottom w:val="none" w:sz="0" w:space="0" w:color="auto"/>
                <w:right w:val="none" w:sz="0" w:space="0" w:color="auto"/>
              </w:divBdr>
            </w:div>
            <w:div w:id="703019421">
              <w:marLeft w:val="0"/>
              <w:marRight w:val="0"/>
              <w:marTop w:val="0"/>
              <w:marBottom w:val="0"/>
              <w:divBdr>
                <w:top w:val="none" w:sz="0" w:space="0" w:color="auto"/>
                <w:left w:val="none" w:sz="0" w:space="0" w:color="auto"/>
                <w:bottom w:val="none" w:sz="0" w:space="0" w:color="auto"/>
                <w:right w:val="none" w:sz="0" w:space="0" w:color="auto"/>
              </w:divBdr>
            </w:div>
            <w:div w:id="1507359098">
              <w:marLeft w:val="0"/>
              <w:marRight w:val="0"/>
              <w:marTop w:val="0"/>
              <w:marBottom w:val="0"/>
              <w:divBdr>
                <w:top w:val="none" w:sz="0" w:space="0" w:color="auto"/>
                <w:left w:val="none" w:sz="0" w:space="0" w:color="auto"/>
                <w:bottom w:val="none" w:sz="0" w:space="0" w:color="auto"/>
                <w:right w:val="none" w:sz="0" w:space="0" w:color="auto"/>
              </w:divBdr>
            </w:div>
            <w:div w:id="1645045587">
              <w:marLeft w:val="0"/>
              <w:marRight w:val="0"/>
              <w:marTop w:val="0"/>
              <w:marBottom w:val="0"/>
              <w:divBdr>
                <w:top w:val="none" w:sz="0" w:space="0" w:color="auto"/>
                <w:left w:val="none" w:sz="0" w:space="0" w:color="auto"/>
                <w:bottom w:val="none" w:sz="0" w:space="0" w:color="auto"/>
                <w:right w:val="none" w:sz="0" w:space="0" w:color="auto"/>
              </w:divBdr>
            </w:div>
            <w:div w:id="229654777">
              <w:marLeft w:val="0"/>
              <w:marRight w:val="0"/>
              <w:marTop w:val="0"/>
              <w:marBottom w:val="0"/>
              <w:divBdr>
                <w:top w:val="none" w:sz="0" w:space="0" w:color="auto"/>
                <w:left w:val="none" w:sz="0" w:space="0" w:color="auto"/>
                <w:bottom w:val="none" w:sz="0" w:space="0" w:color="auto"/>
                <w:right w:val="none" w:sz="0" w:space="0" w:color="auto"/>
              </w:divBdr>
            </w:div>
            <w:div w:id="710500778">
              <w:marLeft w:val="0"/>
              <w:marRight w:val="0"/>
              <w:marTop w:val="0"/>
              <w:marBottom w:val="0"/>
              <w:divBdr>
                <w:top w:val="none" w:sz="0" w:space="0" w:color="auto"/>
                <w:left w:val="none" w:sz="0" w:space="0" w:color="auto"/>
                <w:bottom w:val="none" w:sz="0" w:space="0" w:color="auto"/>
                <w:right w:val="none" w:sz="0" w:space="0" w:color="auto"/>
              </w:divBdr>
            </w:div>
            <w:div w:id="1711109071">
              <w:marLeft w:val="0"/>
              <w:marRight w:val="0"/>
              <w:marTop w:val="0"/>
              <w:marBottom w:val="0"/>
              <w:divBdr>
                <w:top w:val="none" w:sz="0" w:space="0" w:color="auto"/>
                <w:left w:val="none" w:sz="0" w:space="0" w:color="auto"/>
                <w:bottom w:val="none" w:sz="0" w:space="0" w:color="auto"/>
                <w:right w:val="none" w:sz="0" w:space="0" w:color="auto"/>
              </w:divBdr>
            </w:div>
            <w:div w:id="2030447396">
              <w:marLeft w:val="0"/>
              <w:marRight w:val="0"/>
              <w:marTop w:val="0"/>
              <w:marBottom w:val="0"/>
              <w:divBdr>
                <w:top w:val="none" w:sz="0" w:space="0" w:color="auto"/>
                <w:left w:val="none" w:sz="0" w:space="0" w:color="auto"/>
                <w:bottom w:val="none" w:sz="0" w:space="0" w:color="auto"/>
                <w:right w:val="none" w:sz="0" w:space="0" w:color="auto"/>
              </w:divBdr>
            </w:div>
            <w:div w:id="412044440">
              <w:marLeft w:val="0"/>
              <w:marRight w:val="0"/>
              <w:marTop w:val="0"/>
              <w:marBottom w:val="0"/>
              <w:divBdr>
                <w:top w:val="none" w:sz="0" w:space="0" w:color="auto"/>
                <w:left w:val="none" w:sz="0" w:space="0" w:color="auto"/>
                <w:bottom w:val="none" w:sz="0" w:space="0" w:color="auto"/>
                <w:right w:val="none" w:sz="0" w:space="0" w:color="auto"/>
              </w:divBdr>
            </w:div>
            <w:div w:id="1935241463">
              <w:marLeft w:val="0"/>
              <w:marRight w:val="0"/>
              <w:marTop w:val="0"/>
              <w:marBottom w:val="0"/>
              <w:divBdr>
                <w:top w:val="none" w:sz="0" w:space="0" w:color="auto"/>
                <w:left w:val="none" w:sz="0" w:space="0" w:color="auto"/>
                <w:bottom w:val="none" w:sz="0" w:space="0" w:color="auto"/>
                <w:right w:val="none" w:sz="0" w:space="0" w:color="auto"/>
              </w:divBdr>
            </w:div>
            <w:div w:id="1450468712">
              <w:marLeft w:val="0"/>
              <w:marRight w:val="0"/>
              <w:marTop w:val="0"/>
              <w:marBottom w:val="0"/>
              <w:divBdr>
                <w:top w:val="none" w:sz="0" w:space="0" w:color="auto"/>
                <w:left w:val="none" w:sz="0" w:space="0" w:color="auto"/>
                <w:bottom w:val="none" w:sz="0" w:space="0" w:color="auto"/>
                <w:right w:val="none" w:sz="0" w:space="0" w:color="auto"/>
              </w:divBdr>
            </w:div>
            <w:div w:id="1550610630">
              <w:marLeft w:val="0"/>
              <w:marRight w:val="0"/>
              <w:marTop w:val="0"/>
              <w:marBottom w:val="0"/>
              <w:divBdr>
                <w:top w:val="none" w:sz="0" w:space="0" w:color="auto"/>
                <w:left w:val="none" w:sz="0" w:space="0" w:color="auto"/>
                <w:bottom w:val="none" w:sz="0" w:space="0" w:color="auto"/>
                <w:right w:val="none" w:sz="0" w:space="0" w:color="auto"/>
              </w:divBdr>
            </w:div>
            <w:div w:id="241182319">
              <w:marLeft w:val="0"/>
              <w:marRight w:val="0"/>
              <w:marTop w:val="0"/>
              <w:marBottom w:val="0"/>
              <w:divBdr>
                <w:top w:val="none" w:sz="0" w:space="0" w:color="auto"/>
                <w:left w:val="none" w:sz="0" w:space="0" w:color="auto"/>
                <w:bottom w:val="none" w:sz="0" w:space="0" w:color="auto"/>
                <w:right w:val="none" w:sz="0" w:space="0" w:color="auto"/>
              </w:divBdr>
            </w:div>
            <w:div w:id="2125418756">
              <w:marLeft w:val="0"/>
              <w:marRight w:val="0"/>
              <w:marTop w:val="0"/>
              <w:marBottom w:val="0"/>
              <w:divBdr>
                <w:top w:val="none" w:sz="0" w:space="0" w:color="auto"/>
                <w:left w:val="none" w:sz="0" w:space="0" w:color="auto"/>
                <w:bottom w:val="none" w:sz="0" w:space="0" w:color="auto"/>
                <w:right w:val="none" w:sz="0" w:space="0" w:color="auto"/>
              </w:divBdr>
            </w:div>
            <w:div w:id="915744344">
              <w:marLeft w:val="0"/>
              <w:marRight w:val="0"/>
              <w:marTop w:val="0"/>
              <w:marBottom w:val="0"/>
              <w:divBdr>
                <w:top w:val="none" w:sz="0" w:space="0" w:color="auto"/>
                <w:left w:val="none" w:sz="0" w:space="0" w:color="auto"/>
                <w:bottom w:val="none" w:sz="0" w:space="0" w:color="auto"/>
                <w:right w:val="none" w:sz="0" w:space="0" w:color="auto"/>
              </w:divBdr>
            </w:div>
            <w:div w:id="587009057">
              <w:marLeft w:val="0"/>
              <w:marRight w:val="0"/>
              <w:marTop w:val="0"/>
              <w:marBottom w:val="0"/>
              <w:divBdr>
                <w:top w:val="none" w:sz="0" w:space="0" w:color="auto"/>
                <w:left w:val="none" w:sz="0" w:space="0" w:color="auto"/>
                <w:bottom w:val="none" w:sz="0" w:space="0" w:color="auto"/>
                <w:right w:val="none" w:sz="0" w:space="0" w:color="auto"/>
              </w:divBdr>
            </w:div>
            <w:div w:id="1659721971">
              <w:marLeft w:val="0"/>
              <w:marRight w:val="0"/>
              <w:marTop w:val="0"/>
              <w:marBottom w:val="0"/>
              <w:divBdr>
                <w:top w:val="none" w:sz="0" w:space="0" w:color="auto"/>
                <w:left w:val="none" w:sz="0" w:space="0" w:color="auto"/>
                <w:bottom w:val="none" w:sz="0" w:space="0" w:color="auto"/>
                <w:right w:val="none" w:sz="0" w:space="0" w:color="auto"/>
              </w:divBdr>
            </w:div>
            <w:div w:id="29036468">
              <w:marLeft w:val="0"/>
              <w:marRight w:val="0"/>
              <w:marTop w:val="0"/>
              <w:marBottom w:val="0"/>
              <w:divBdr>
                <w:top w:val="none" w:sz="0" w:space="0" w:color="auto"/>
                <w:left w:val="none" w:sz="0" w:space="0" w:color="auto"/>
                <w:bottom w:val="none" w:sz="0" w:space="0" w:color="auto"/>
                <w:right w:val="none" w:sz="0" w:space="0" w:color="auto"/>
              </w:divBdr>
            </w:div>
            <w:div w:id="201403761">
              <w:marLeft w:val="0"/>
              <w:marRight w:val="0"/>
              <w:marTop w:val="0"/>
              <w:marBottom w:val="0"/>
              <w:divBdr>
                <w:top w:val="none" w:sz="0" w:space="0" w:color="auto"/>
                <w:left w:val="none" w:sz="0" w:space="0" w:color="auto"/>
                <w:bottom w:val="none" w:sz="0" w:space="0" w:color="auto"/>
                <w:right w:val="none" w:sz="0" w:space="0" w:color="auto"/>
              </w:divBdr>
            </w:div>
            <w:div w:id="1835795819">
              <w:marLeft w:val="0"/>
              <w:marRight w:val="0"/>
              <w:marTop w:val="0"/>
              <w:marBottom w:val="0"/>
              <w:divBdr>
                <w:top w:val="none" w:sz="0" w:space="0" w:color="auto"/>
                <w:left w:val="none" w:sz="0" w:space="0" w:color="auto"/>
                <w:bottom w:val="none" w:sz="0" w:space="0" w:color="auto"/>
                <w:right w:val="none" w:sz="0" w:space="0" w:color="auto"/>
              </w:divBdr>
            </w:div>
            <w:div w:id="1396902639">
              <w:marLeft w:val="0"/>
              <w:marRight w:val="0"/>
              <w:marTop w:val="0"/>
              <w:marBottom w:val="0"/>
              <w:divBdr>
                <w:top w:val="none" w:sz="0" w:space="0" w:color="auto"/>
                <w:left w:val="none" w:sz="0" w:space="0" w:color="auto"/>
                <w:bottom w:val="none" w:sz="0" w:space="0" w:color="auto"/>
                <w:right w:val="none" w:sz="0" w:space="0" w:color="auto"/>
              </w:divBdr>
            </w:div>
            <w:div w:id="2026705623">
              <w:marLeft w:val="0"/>
              <w:marRight w:val="0"/>
              <w:marTop w:val="0"/>
              <w:marBottom w:val="0"/>
              <w:divBdr>
                <w:top w:val="none" w:sz="0" w:space="0" w:color="auto"/>
                <w:left w:val="none" w:sz="0" w:space="0" w:color="auto"/>
                <w:bottom w:val="none" w:sz="0" w:space="0" w:color="auto"/>
                <w:right w:val="none" w:sz="0" w:space="0" w:color="auto"/>
              </w:divBdr>
            </w:div>
            <w:div w:id="1619950073">
              <w:marLeft w:val="0"/>
              <w:marRight w:val="0"/>
              <w:marTop w:val="0"/>
              <w:marBottom w:val="0"/>
              <w:divBdr>
                <w:top w:val="none" w:sz="0" w:space="0" w:color="auto"/>
                <w:left w:val="none" w:sz="0" w:space="0" w:color="auto"/>
                <w:bottom w:val="none" w:sz="0" w:space="0" w:color="auto"/>
                <w:right w:val="none" w:sz="0" w:space="0" w:color="auto"/>
              </w:divBdr>
            </w:div>
            <w:div w:id="1945569484">
              <w:marLeft w:val="0"/>
              <w:marRight w:val="0"/>
              <w:marTop w:val="0"/>
              <w:marBottom w:val="0"/>
              <w:divBdr>
                <w:top w:val="none" w:sz="0" w:space="0" w:color="auto"/>
                <w:left w:val="none" w:sz="0" w:space="0" w:color="auto"/>
                <w:bottom w:val="none" w:sz="0" w:space="0" w:color="auto"/>
                <w:right w:val="none" w:sz="0" w:space="0" w:color="auto"/>
              </w:divBdr>
            </w:div>
            <w:div w:id="100882396">
              <w:marLeft w:val="0"/>
              <w:marRight w:val="0"/>
              <w:marTop w:val="0"/>
              <w:marBottom w:val="0"/>
              <w:divBdr>
                <w:top w:val="none" w:sz="0" w:space="0" w:color="auto"/>
                <w:left w:val="none" w:sz="0" w:space="0" w:color="auto"/>
                <w:bottom w:val="none" w:sz="0" w:space="0" w:color="auto"/>
                <w:right w:val="none" w:sz="0" w:space="0" w:color="auto"/>
              </w:divBdr>
            </w:div>
            <w:div w:id="1109474673">
              <w:marLeft w:val="0"/>
              <w:marRight w:val="0"/>
              <w:marTop w:val="0"/>
              <w:marBottom w:val="0"/>
              <w:divBdr>
                <w:top w:val="none" w:sz="0" w:space="0" w:color="auto"/>
                <w:left w:val="none" w:sz="0" w:space="0" w:color="auto"/>
                <w:bottom w:val="none" w:sz="0" w:space="0" w:color="auto"/>
                <w:right w:val="none" w:sz="0" w:space="0" w:color="auto"/>
              </w:divBdr>
            </w:div>
            <w:div w:id="554508876">
              <w:marLeft w:val="0"/>
              <w:marRight w:val="0"/>
              <w:marTop w:val="0"/>
              <w:marBottom w:val="0"/>
              <w:divBdr>
                <w:top w:val="none" w:sz="0" w:space="0" w:color="auto"/>
                <w:left w:val="none" w:sz="0" w:space="0" w:color="auto"/>
                <w:bottom w:val="none" w:sz="0" w:space="0" w:color="auto"/>
                <w:right w:val="none" w:sz="0" w:space="0" w:color="auto"/>
              </w:divBdr>
            </w:div>
            <w:div w:id="1248614842">
              <w:marLeft w:val="0"/>
              <w:marRight w:val="0"/>
              <w:marTop w:val="0"/>
              <w:marBottom w:val="0"/>
              <w:divBdr>
                <w:top w:val="none" w:sz="0" w:space="0" w:color="auto"/>
                <w:left w:val="none" w:sz="0" w:space="0" w:color="auto"/>
                <w:bottom w:val="none" w:sz="0" w:space="0" w:color="auto"/>
                <w:right w:val="none" w:sz="0" w:space="0" w:color="auto"/>
              </w:divBdr>
            </w:div>
            <w:div w:id="1220823617">
              <w:marLeft w:val="0"/>
              <w:marRight w:val="0"/>
              <w:marTop w:val="0"/>
              <w:marBottom w:val="0"/>
              <w:divBdr>
                <w:top w:val="none" w:sz="0" w:space="0" w:color="auto"/>
                <w:left w:val="none" w:sz="0" w:space="0" w:color="auto"/>
                <w:bottom w:val="none" w:sz="0" w:space="0" w:color="auto"/>
                <w:right w:val="none" w:sz="0" w:space="0" w:color="auto"/>
              </w:divBdr>
            </w:div>
            <w:div w:id="781464115">
              <w:marLeft w:val="0"/>
              <w:marRight w:val="0"/>
              <w:marTop w:val="0"/>
              <w:marBottom w:val="0"/>
              <w:divBdr>
                <w:top w:val="none" w:sz="0" w:space="0" w:color="auto"/>
                <w:left w:val="none" w:sz="0" w:space="0" w:color="auto"/>
                <w:bottom w:val="none" w:sz="0" w:space="0" w:color="auto"/>
                <w:right w:val="none" w:sz="0" w:space="0" w:color="auto"/>
              </w:divBdr>
            </w:div>
            <w:div w:id="1790969591">
              <w:marLeft w:val="0"/>
              <w:marRight w:val="0"/>
              <w:marTop w:val="0"/>
              <w:marBottom w:val="0"/>
              <w:divBdr>
                <w:top w:val="none" w:sz="0" w:space="0" w:color="auto"/>
                <w:left w:val="none" w:sz="0" w:space="0" w:color="auto"/>
                <w:bottom w:val="none" w:sz="0" w:space="0" w:color="auto"/>
                <w:right w:val="none" w:sz="0" w:space="0" w:color="auto"/>
              </w:divBdr>
            </w:div>
            <w:div w:id="925965228">
              <w:marLeft w:val="0"/>
              <w:marRight w:val="0"/>
              <w:marTop w:val="0"/>
              <w:marBottom w:val="0"/>
              <w:divBdr>
                <w:top w:val="none" w:sz="0" w:space="0" w:color="auto"/>
                <w:left w:val="none" w:sz="0" w:space="0" w:color="auto"/>
                <w:bottom w:val="none" w:sz="0" w:space="0" w:color="auto"/>
                <w:right w:val="none" w:sz="0" w:space="0" w:color="auto"/>
              </w:divBdr>
            </w:div>
            <w:div w:id="896283957">
              <w:marLeft w:val="0"/>
              <w:marRight w:val="0"/>
              <w:marTop w:val="0"/>
              <w:marBottom w:val="0"/>
              <w:divBdr>
                <w:top w:val="none" w:sz="0" w:space="0" w:color="auto"/>
                <w:left w:val="none" w:sz="0" w:space="0" w:color="auto"/>
                <w:bottom w:val="none" w:sz="0" w:space="0" w:color="auto"/>
                <w:right w:val="none" w:sz="0" w:space="0" w:color="auto"/>
              </w:divBdr>
            </w:div>
            <w:div w:id="1462070814">
              <w:marLeft w:val="0"/>
              <w:marRight w:val="0"/>
              <w:marTop w:val="0"/>
              <w:marBottom w:val="0"/>
              <w:divBdr>
                <w:top w:val="none" w:sz="0" w:space="0" w:color="auto"/>
                <w:left w:val="none" w:sz="0" w:space="0" w:color="auto"/>
                <w:bottom w:val="none" w:sz="0" w:space="0" w:color="auto"/>
                <w:right w:val="none" w:sz="0" w:space="0" w:color="auto"/>
              </w:divBdr>
            </w:div>
            <w:div w:id="475412998">
              <w:marLeft w:val="0"/>
              <w:marRight w:val="0"/>
              <w:marTop w:val="0"/>
              <w:marBottom w:val="0"/>
              <w:divBdr>
                <w:top w:val="none" w:sz="0" w:space="0" w:color="auto"/>
                <w:left w:val="none" w:sz="0" w:space="0" w:color="auto"/>
                <w:bottom w:val="none" w:sz="0" w:space="0" w:color="auto"/>
                <w:right w:val="none" w:sz="0" w:space="0" w:color="auto"/>
              </w:divBdr>
            </w:div>
            <w:div w:id="338239552">
              <w:marLeft w:val="0"/>
              <w:marRight w:val="0"/>
              <w:marTop w:val="0"/>
              <w:marBottom w:val="0"/>
              <w:divBdr>
                <w:top w:val="none" w:sz="0" w:space="0" w:color="auto"/>
                <w:left w:val="none" w:sz="0" w:space="0" w:color="auto"/>
                <w:bottom w:val="none" w:sz="0" w:space="0" w:color="auto"/>
                <w:right w:val="none" w:sz="0" w:space="0" w:color="auto"/>
              </w:divBdr>
            </w:div>
            <w:div w:id="1334138443">
              <w:marLeft w:val="0"/>
              <w:marRight w:val="0"/>
              <w:marTop w:val="0"/>
              <w:marBottom w:val="0"/>
              <w:divBdr>
                <w:top w:val="none" w:sz="0" w:space="0" w:color="auto"/>
                <w:left w:val="none" w:sz="0" w:space="0" w:color="auto"/>
                <w:bottom w:val="none" w:sz="0" w:space="0" w:color="auto"/>
                <w:right w:val="none" w:sz="0" w:space="0" w:color="auto"/>
              </w:divBdr>
            </w:div>
            <w:div w:id="683016274">
              <w:marLeft w:val="0"/>
              <w:marRight w:val="0"/>
              <w:marTop w:val="0"/>
              <w:marBottom w:val="0"/>
              <w:divBdr>
                <w:top w:val="none" w:sz="0" w:space="0" w:color="auto"/>
                <w:left w:val="none" w:sz="0" w:space="0" w:color="auto"/>
                <w:bottom w:val="none" w:sz="0" w:space="0" w:color="auto"/>
                <w:right w:val="none" w:sz="0" w:space="0" w:color="auto"/>
              </w:divBdr>
            </w:div>
            <w:div w:id="1115369771">
              <w:marLeft w:val="0"/>
              <w:marRight w:val="0"/>
              <w:marTop w:val="0"/>
              <w:marBottom w:val="0"/>
              <w:divBdr>
                <w:top w:val="none" w:sz="0" w:space="0" w:color="auto"/>
                <w:left w:val="none" w:sz="0" w:space="0" w:color="auto"/>
                <w:bottom w:val="none" w:sz="0" w:space="0" w:color="auto"/>
                <w:right w:val="none" w:sz="0" w:space="0" w:color="auto"/>
              </w:divBdr>
            </w:div>
            <w:div w:id="1535655092">
              <w:marLeft w:val="0"/>
              <w:marRight w:val="0"/>
              <w:marTop w:val="0"/>
              <w:marBottom w:val="0"/>
              <w:divBdr>
                <w:top w:val="none" w:sz="0" w:space="0" w:color="auto"/>
                <w:left w:val="none" w:sz="0" w:space="0" w:color="auto"/>
                <w:bottom w:val="none" w:sz="0" w:space="0" w:color="auto"/>
                <w:right w:val="none" w:sz="0" w:space="0" w:color="auto"/>
              </w:divBdr>
            </w:div>
            <w:div w:id="1745682891">
              <w:marLeft w:val="0"/>
              <w:marRight w:val="0"/>
              <w:marTop w:val="0"/>
              <w:marBottom w:val="0"/>
              <w:divBdr>
                <w:top w:val="none" w:sz="0" w:space="0" w:color="auto"/>
                <w:left w:val="none" w:sz="0" w:space="0" w:color="auto"/>
                <w:bottom w:val="none" w:sz="0" w:space="0" w:color="auto"/>
                <w:right w:val="none" w:sz="0" w:space="0" w:color="auto"/>
              </w:divBdr>
            </w:div>
            <w:div w:id="1364406253">
              <w:marLeft w:val="0"/>
              <w:marRight w:val="0"/>
              <w:marTop w:val="0"/>
              <w:marBottom w:val="0"/>
              <w:divBdr>
                <w:top w:val="none" w:sz="0" w:space="0" w:color="auto"/>
                <w:left w:val="none" w:sz="0" w:space="0" w:color="auto"/>
                <w:bottom w:val="none" w:sz="0" w:space="0" w:color="auto"/>
                <w:right w:val="none" w:sz="0" w:space="0" w:color="auto"/>
              </w:divBdr>
            </w:div>
            <w:div w:id="978191419">
              <w:marLeft w:val="0"/>
              <w:marRight w:val="0"/>
              <w:marTop w:val="0"/>
              <w:marBottom w:val="0"/>
              <w:divBdr>
                <w:top w:val="none" w:sz="0" w:space="0" w:color="auto"/>
                <w:left w:val="none" w:sz="0" w:space="0" w:color="auto"/>
                <w:bottom w:val="none" w:sz="0" w:space="0" w:color="auto"/>
                <w:right w:val="none" w:sz="0" w:space="0" w:color="auto"/>
              </w:divBdr>
            </w:div>
            <w:div w:id="1228347353">
              <w:marLeft w:val="0"/>
              <w:marRight w:val="0"/>
              <w:marTop w:val="0"/>
              <w:marBottom w:val="0"/>
              <w:divBdr>
                <w:top w:val="none" w:sz="0" w:space="0" w:color="auto"/>
                <w:left w:val="none" w:sz="0" w:space="0" w:color="auto"/>
                <w:bottom w:val="none" w:sz="0" w:space="0" w:color="auto"/>
                <w:right w:val="none" w:sz="0" w:space="0" w:color="auto"/>
              </w:divBdr>
            </w:div>
            <w:div w:id="1993748414">
              <w:marLeft w:val="0"/>
              <w:marRight w:val="0"/>
              <w:marTop w:val="0"/>
              <w:marBottom w:val="0"/>
              <w:divBdr>
                <w:top w:val="none" w:sz="0" w:space="0" w:color="auto"/>
                <w:left w:val="none" w:sz="0" w:space="0" w:color="auto"/>
                <w:bottom w:val="none" w:sz="0" w:space="0" w:color="auto"/>
                <w:right w:val="none" w:sz="0" w:space="0" w:color="auto"/>
              </w:divBdr>
            </w:div>
            <w:div w:id="547187674">
              <w:marLeft w:val="0"/>
              <w:marRight w:val="0"/>
              <w:marTop w:val="0"/>
              <w:marBottom w:val="0"/>
              <w:divBdr>
                <w:top w:val="none" w:sz="0" w:space="0" w:color="auto"/>
                <w:left w:val="none" w:sz="0" w:space="0" w:color="auto"/>
                <w:bottom w:val="none" w:sz="0" w:space="0" w:color="auto"/>
                <w:right w:val="none" w:sz="0" w:space="0" w:color="auto"/>
              </w:divBdr>
            </w:div>
            <w:div w:id="644235086">
              <w:marLeft w:val="0"/>
              <w:marRight w:val="0"/>
              <w:marTop w:val="0"/>
              <w:marBottom w:val="0"/>
              <w:divBdr>
                <w:top w:val="none" w:sz="0" w:space="0" w:color="auto"/>
                <w:left w:val="none" w:sz="0" w:space="0" w:color="auto"/>
                <w:bottom w:val="none" w:sz="0" w:space="0" w:color="auto"/>
                <w:right w:val="none" w:sz="0" w:space="0" w:color="auto"/>
              </w:divBdr>
            </w:div>
            <w:div w:id="843013697">
              <w:marLeft w:val="0"/>
              <w:marRight w:val="0"/>
              <w:marTop w:val="0"/>
              <w:marBottom w:val="0"/>
              <w:divBdr>
                <w:top w:val="none" w:sz="0" w:space="0" w:color="auto"/>
                <w:left w:val="none" w:sz="0" w:space="0" w:color="auto"/>
                <w:bottom w:val="none" w:sz="0" w:space="0" w:color="auto"/>
                <w:right w:val="none" w:sz="0" w:space="0" w:color="auto"/>
              </w:divBdr>
            </w:div>
            <w:div w:id="2054648910">
              <w:marLeft w:val="0"/>
              <w:marRight w:val="0"/>
              <w:marTop w:val="0"/>
              <w:marBottom w:val="0"/>
              <w:divBdr>
                <w:top w:val="none" w:sz="0" w:space="0" w:color="auto"/>
                <w:left w:val="none" w:sz="0" w:space="0" w:color="auto"/>
                <w:bottom w:val="none" w:sz="0" w:space="0" w:color="auto"/>
                <w:right w:val="none" w:sz="0" w:space="0" w:color="auto"/>
              </w:divBdr>
            </w:div>
            <w:div w:id="1825118205">
              <w:marLeft w:val="0"/>
              <w:marRight w:val="0"/>
              <w:marTop w:val="0"/>
              <w:marBottom w:val="0"/>
              <w:divBdr>
                <w:top w:val="none" w:sz="0" w:space="0" w:color="auto"/>
                <w:left w:val="none" w:sz="0" w:space="0" w:color="auto"/>
                <w:bottom w:val="none" w:sz="0" w:space="0" w:color="auto"/>
                <w:right w:val="none" w:sz="0" w:space="0" w:color="auto"/>
              </w:divBdr>
            </w:div>
            <w:div w:id="1191649122">
              <w:marLeft w:val="0"/>
              <w:marRight w:val="0"/>
              <w:marTop w:val="0"/>
              <w:marBottom w:val="0"/>
              <w:divBdr>
                <w:top w:val="none" w:sz="0" w:space="0" w:color="auto"/>
                <w:left w:val="none" w:sz="0" w:space="0" w:color="auto"/>
                <w:bottom w:val="none" w:sz="0" w:space="0" w:color="auto"/>
                <w:right w:val="none" w:sz="0" w:space="0" w:color="auto"/>
              </w:divBdr>
            </w:div>
            <w:div w:id="1974796534">
              <w:marLeft w:val="0"/>
              <w:marRight w:val="0"/>
              <w:marTop w:val="0"/>
              <w:marBottom w:val="0"/>
              <w:divBdr>
                <w:top w:val="none" w:sz="0" w:space="0" w:color="auto"/>
                <w:left w:val="none" w:sz="0" w:space="0" w:color="auto"/>
                <w:bottom w:val="none" w:sz="0" w:space="0" w:color="auto"/>
                <w:right w:val="none" w:sz="0" w:space="0" w:color="auto"/>
              </w:divBdr>
            </w:div>
            <w:div w:id="1603755753">
              <w:marLeft w:val="0"/>
              <w:marRight w:val="0"/>
              <w:marTop w:val="0"/>
              <w:marBottom w:val="0"/>
              <w:divBdr>
                <w:top w:val="none" w:sz="0" w:space="0" w:color="auto"/>
                <w:left w:val="none" w:sz="0" w:space="0" w:color="auto"/>
                <w:bottom w:val="none" w:sz="0" w:space="0" w:color="auto"/>
                <w:right w:val="none" w:sz="0" w:space="0" w:color="auto"/>
              </w:divBdr>
            </w:div>
            <w:div w:id="1118645950">
              <w:marLeft w:val="0"/>
              <w:marRight w:val="0"/>
              <w:marTop w:val="0"/>
              <w:marBottom w:val="0"/>
              <w:divBdr>
                <w:top w:val="none" w:sz="0" w:space="0" w:color="auto"/>
                <w:left w:val="none" w:sz="0" w:space="0" w:color="auto"/>
                <w:bottom w:val="none" w:sz="0" w:space="0" w:color="auto"/>
                <w:right w:val="none" w:sz="0" w:space="0" w:color="auto"/>
              </w:divBdr>
            </w:div>
            <w:div w:id="1364869753">
              <w:marLeft w:val="0"/>
              <w:marRight w:val="0"/>
              <w:marTop w:val="0"/>
              <w:marBottom w:val="0"/>
              <w:divBdr>
                <w:top w:val="none" w:sz="0" w:space="0" w:color="auto"/>
                <w:left w:val="none" w:sz="0" w:space="0" w:color="auto"/>
                <w:bottom w:val="none" w:sz="0" w:space="0" w:color="auto"/>
                <w:right w:val="none" w:sz="0" w:space="0" w:color="auto"/>
              </w:divBdr>
            </w:div>
            <w:div w:id="717894918">
              <w:marLeft w:val="0"/>
              <w:marRight w:val="0"/>
              <w:marTop w:val="0"/>
              <w:marBottom w:val="0"/>
              <w:divBdr>
                <w:top w:val="none" w:sz="0" w:space="0" w:color="auto"/>
                <w:left w:val="none" w:sz="0" w:space="0" w:color="auto"/>
                <w:bottom w:val="none" w:sz="0" w:space="0" w:color="auto"/>
                <w:right w:val="none" w:sz="0" w:space="0" w:color="auto"/>
              </w:divBdr>
            </w:div>
            <w:div w:id="991953559">
              <w:marLeft w:val="0"/>
              <w:marRight w:val="0"/>
              <w:marTop w:val="0"/>
              <w:marBottom w:val="0"/>
              <w:divBdr>
                <w:top w:val="none" w:sz="0" w:space="0" w:color="auto"/>
                <w:left w:val="none" w:sz="0" w:space="0" w:color="auto"/>
                <w:bottom w:val="none" w:sz="0" w:space="0" w:color="auto"/>
                <w:right w:val="none" w:sz="0" w:space="0" w:color="auto"/>
              </w:divBdr>
            </w:div>
            <w:div w:id="1368481699">
              <w:marLeft w:val="0"/>
              <w:marRight w:val="0"/>
              <w:marTop w:val="0"/>
              <w:marBottom w:val="0"/>
              <w:divBdr>
                <w:top w:val="none" w:sz="0" w:space="0" w:color="auto"/>
                <w:left w:val="none" w:sz="0" w:space="0" w:color="auto"/>
                <w:bottom w:val="none" w:sz="0" w:space="0" w:color="auto"/>
                <w:right w:val="none" w:sz="0" w:space="0" w:color="auto"/>
              </w:divBdr>
            </w:div>
            <w:div w:id="106391813">
              <w:marLeft w:val="0"/>
              <w:marRight w:val="0"/>
              <w:marTop w:val="0"/>
              <w:marBottom w:val="0"/>
              <w:divBdr>
                <w:top w:val="none" w:sz="0" w:space="0" w:color="auto"/>
                <w:left w:val="none" w:sz="0" w:space="0" w:color="auto"/>
                <w:bottom w:val="none" w:sz="0" w:space="0" w:color="auto"/>
                <w:right w:val="none" w:sz="0" w:space="0" w:color="auto"/>
              </w:divBdr>
            </w:div>
            <w:div w:id="53628302">
              <w:marLeft w:val="0"/>
              <w:marRight w:val="0"/>
              <w:marTop w:val="0"/>
              <w:marBottom w:val="0"/>
              <w:divBdr>
                <w:top w:val="none" w:sz="0" w:space="0" w:color="auto"/>
                <w:left w:val="none" w:sz="0" w:space="0" w:color="auto"/>
                <w:bottom w:val="none" w:sz="0" w:space="0" w:color="auto"/>
                <w:right w:val="none" w:sz="0" w:space="0" w:color="auto"/>
              </w:divBdr>
            </w:div>
            <w:div w:id="1855800697">
              <w:marLeft w:val="0"/>
              <w:marRight w:val="0"/>
              <w:marTop w:val="0"/>
              <w:marBottom w:val="0"/>
              <w:divBdr>
                <w:top w:val="none" w:sz="0" w:space="0" w:color="auto"/>
                <w:left w:val="none" w:sz="0" w:space="0" w:color="auto"/>
                <w:bottom w:val="none" w:sz="0" w:space="0" w:color="auto"/>
                <w:right w:val="none" w:sz="0" w:space="0" w:color="auto"/>
              </w:divBdr>
            </w:div>
            <w:div w:id="1485975419">
              <w:marLeft w:val="0"/>
              <w:marRight w:val="0"/>
              <w:marTop w:val="0"/>
              <w:marBottom w:val="0"/>
              <w:divBdr>
                <w:top w:val="none" w:sz="0" w:space="0" w:color="auto"/>
                <w:left w:val="none" w:sz="0" w:space="0" w:color="auto"/>
                <w:bottom w:val="none" w:sz="0" w:space="0" w:color="auto"/>
                <w:right w:val="none" w:sz="0" w:space="0" w:color="auto"/>
              </w:divBdr>
            </w:div>
            <w:div w:id="546137893">
              <w:marLeft w:val="0"/>
              <w:marRight w:val="0"/>
              <w:marTop w:val="0"/>
              <w:marBottom w:val="0"/>
              <w:divBdr>
                <w:top w:val="none" w:sz="0" w:space="0" w:color="auto"/>
                <w:left w:val="none" w:sz="0" w:space="0" w:color="auto"/>
                <w:bottom w:val="none" w:sz="0" w:space="0" w:color="auto"/>
                <w:right w:val="none" w:sz="0" w:space="0" w:color="auto"/>
              </w:divBdr>
            </w:div>
            <w:div w:id="181742587">
              <w:marLeft w:val="0"/>
              <w:marRight w:val="0"/>
              <w:marTop w:val="0"/>
              <w:marBottom w:val="0"/>
              <w:divBdr>
                <w:top w:val="none" w:sz="0" w:space="0" w:color="auto"/>
                <w:left w:val="none" w:sz="0" w:space="0" w:color="auto"/>
                <w:bottom w:val="none" w:sz="0" w:space="0" w:color="auto"/>
                <w:right w:val="none" w:sz="0" w:space="0" w:color="auto"/>
              </w:divBdr>
            </w:div>
            <w:div w:id="1479686181">
              <w:marLeft w:val="0"/>
              <w:marRight w:val="0"/>
              <w:marTop w:val="0"/>
              <w:marBottom w:val="0"/>
              <w:divBdr>
                <w:top w:val="none" w:sz="0" w:space="0" w:color="auto"/>
                <w:left w:val="none" w:sz="0" w:space="0" w:color="auto"/>
                <w:bottom w:val="none" w:sz="0" w:space="0" w:color="auto"/>
                <w:right w:val="none" w:sz="0" w:space="0" w:color="auto"/>
              </w:divBdr>
            </w:div>
            <w:div w:id="1971864896">
              <w:marLeft w:val="0"/>
              <w:marRight w:val="0"/>
              <w:marTop w:val="0"/>
              <w:marBottom w:val="0"/>
              <w:divBdr>
                <w:top w:val="none" w:sz="0" w:space="0" w:color="auto"/>
                <w:left w:val="none" w:sz="0" w:space="0" w:color="auto"/>
                <w:bottom w:val="none" w:sz="0" w:space="0" w:color="auto"/>
                <w:right w:val="none" w:sz="0" w:space="0" w:color="auto"/>
              </w:divBdr>
            </w:div>
            <w:div w:id="1171605895">
              <w:marLeft w:val="0"/>
              <w:marRight w:val="0"/>
              <w:marTop w:val="0"/>
              <w:marBottom w:val="0"/>
              <w:divBdr>
                <w:top w:val="none" w:sz="0" w:space="0" w:color="auto"/>
                <w:left w:val="none" w:sz="0" w:space="0" w:color="auto"/>
                <w:bottom w:val="none" w:sz="0" w:space="0" w:color="auto"/>
                <w:right w:val="none" w:sz="0" w:space="0" w:color="auto"/>
              </w:divBdr>
            </w:div>
            <w:div w:id="1472869591">
              <w:marLeft w:val="0"/>
              <w:marRight w:val="0"/>
              <w:marTop w:val="0"/>
              <w:marBottom w:val="0"/>
              <w:divBdr>
                <w:top w:val="none" w:sz="0" w:space="0" w:color="auto"/>
                <w:left w:val="none" w:sz="0" w:space="0" w:color="auto"/>
                <w:bottom w:val="none" w:sz="0" w:space="0" w:color="auto"/>
                <w:right w:val="none" w:sz="0" w:space="0" w:color="auto"/>
              </w:divBdr>
            </w:div>
            <w:div w:id="907420690">
              <w:marLeft w:val="0"/>
              <w:marRight w:val="0"/>
              <w:marTop w:val="0"/>
              <w:marBottom w:val="0"/>
              <w:divBdr>
                <w:top w:val="none" w:sz="0" w:space="0" w:color="auto"/>
                <w:left w:val="none" w:sz="0" w:space="0" w:color="auto"/>
                <w:bottom w:val="none" w:sz="0" w:space="0" w:color="auto"/>
                <w:right w:val="none" w:sz="0" w:space="0" w:color="auto"/>
              </w:divBdr>
            </w:div>
            <w:div w:id="1405370147">
              <w:marLeft w:val="0"/>
              <w:marRight w:val="0"/>
              <w:marTop w:val="0"/>
              <w:marBottom w:val="0"/>
              <w:divBdr>
                <w:top w:val="none" w:sz="0" w:space="0" w:color="auto"/>
                <w:left w:val="none" w:sz="0" w:space="0" w:color="auto"/>
                <w:bottom w:val="none" w:sz="0" w:space="0" w:color="auto"/>
                <w:right w:val="none" w:sz="0" w:space="0" w:color="auto"/>
              </w:divBdr>
            </w:div>
            <w:div w:id="900944690">
              <w:marLeft w:val="0"/>
              <w:marRight w:val="0"/>
              <w:marTop w:val="0"/>
              <w:marBottom w:val="0"/>
              <w:divBdr>
                <w:top w:val="none" w:sz="0" w:space="0" w:color="auto"/>
                <w:left w:val="none" w:sz="0" w:space="0" w:color="auto"/>
                <w:bottom w:val="none" w:sz="0" w:space="0" w:color="auto"/>
                <w:right w:val="none" w:sz="0" w:space="0" w:color="auto"/>
              </w:divBdr>
            </w:div>
            <w:div w:id="1279025342">
              <w:marLeft w:val="0"/>
              <w:marRight w:val="0"/>
              <w:marTop w:val="0"/>
              <w:marBottom w:val="0"/>
              <w:divBdr>
                <w:top w:val="none" w:sz="0" w:space="0" w:color="auto"/>
                <w:left w:val="none" w:sz="0" w:space="0" w:color="auto"/>
                <w:bottom w:val="none" w:sz="0" w:space="0" w:color="auto"/>
                <w:right w:val="none" w:sz="0" w:space="0" w:color="auto"/>
              </w:divBdr>
            </w:div>
            <w:div w:id="121962887">
              <w:marLeft w:val="0"/>
              <w:marRight w:val="0"/>
              <w:marTop w:val="0"/>
              <w:marBottom w:val="0"/>
              <w:divBdr>
                <w:top w:val="none" w:sz="0" w:space="0" w:color="auto"/>
                <w:left w:val="none" w:sz="0" w:space="0" w:color="auto"/>
                <w:bottom w:val="none" w:sz="0" w:space="0" w:color="auto"/>
                <w:right w:val="none" w:sz="0" w:space="0" w:color="auto"/>
              </w:divBdr>
            </w:div>
            <w:div w:id="453989990">
              <w:marLeft w:val="0"/>
              <w:marRight w:val="0"/>
              <w:marTop w:val="0"/>
              <w:marBottom w:val="0"/>
              <w:divBdr>
                <w:top w:val="none" w:sz="0" w:space="0" w:color="auto"/>
                <w:left w:val="none" w:sz="0" w:space="0" w:color="auto"/>
                <w:bottom w:val="none" w:sz="0" w:space="0" w:color="auto"/>
                <w:right w:val="none" w:sz="0" w:space="0" w:color="auto"/>
              </w:divBdr>
            </w:div>
            <w:div w:id="502672570">
              <w:marLeft w:val="0"/>
              <w:marRight w:val="0"/>
              <w:marTop w:val="0"/>
              <w:marBottom w:val="0"/>
              <w:divBdr>
                <w:top w:val="none" w:sz="0" w:space="0" w:color="auto"/>
                <w:left w:val="none" w:sz="0" w:space="0" w:color="auto"/>
                <w:bottom w:val="none" w:sz="0" w:space="0" w:color="auto"/>
                <w:right w:val="none" w:sz="0" w:space="0" w:color="auto"/>
              </w:divBdr>
            </w:div>
            <w:div w:id="8720478">
              <w:marLeft w:val="0"/>
              <w:marRight w:val="0"/>
              <w:marTop w:val="0"/>
              <w:marBottom w:val="0"/>
              <w:divBdr>
                <w:top w:val="none" w:sz="0" w:space="0" w:color="auto"/>
                <w:left w:val="none" w:sz="0" w:space="0" w:color="auto"/>
                <w:bottom w:val="none" w:sz="0" w:space="0" w:color="auto"/>
                <w:right w:val="none" w:sz="0" w:space="0" w:color="auto"/>
              </w:divBdr>
            </w:div>
            <w:div w:id="2087609585">
              <w:marLeft w:val="0"/>
              <w:marRight w:val="0"/>
              <w:marTop w:val="0"/>
              <w:marBottom w:val="0"/>
              <w:divBdr>
                <w:top w:val="none" w:sz="0" w:space="0" w:color="auto"/>
                <w:left w:val="none" w:sz="0" w:space="0" w:color="auto"/>
                <w:bottom w:val="none" w:sz="0" w:space="0" w:color="auto"/>
                <w:right w:val="none" w:sz="0" w:space="0" w:color="auto"/>
              </w:divBdr>
            </w:div>
            <w:div w:id="296229491">
              <w:marLeft w:val="0"/>
              <w:marRight w:val="0"/>
              <w:marTop w:val="0"/>
              <w:marBottom w:val="0"/>
              <w:divBdr>
                <w:top w:val="none" w:sz="0" w:space="0" w:color="auto"/>
                <w:left w:val="none" w:sz="0" w:space="0" w:color="auto"/>
                <w:bottom w:val="none" w:sz="0" w:space="0" w:color="auto"/>
                <w:right w:val="none" w:sz="0" w:space="0" w:color="auto"/>
              </w:divBdr>
            </w:div>
            <w:div w:id="1056899152">
              <w:marLeft w:val="0"/>
              <w:marRight w:val="0"/>
              <w:marTop w:val="0"/>
              <w:marBottom w:val="0"/>
              <w:divBdr>
                <w:top w:val="none" w:sz="0" w:space="0" w:color="auto"/>
                <w:left w:val="none" w:sz="0" w:space="0" w:color="auto"/>
                <w:bottom w:val="none" w:sz="0" w:space="0" w:color="auto"/>
                <w:right w:val="none" w:sz="0" w:space="0" w:color="auto"/>
              </w:divBdr>
            </w:div>
            <w:div w:id="1982688669">
              <w:marLeft w:val="0"/>
              <w:marRight w:val="0"/>
              <w:marTop w:val="0"/>
              <w:marBottom w:val="0"/>
              <w:divBdr>
                <w:top w:val="none" w:sz="0" w:space="0" w:color="auto"/>
                <w:left w:val="none" w:sz="0" w:space="0" w:color="auto"/>
                <w:bottom w:val="none" w:sz="0" w:space="0" w:color="auto"/>
                <w:right w:val="none" w:sz="0" w:space="0" w:color="auto"/>
              </w:divBdr>
            </w:div>
            <w:div w:id="1230000014">
              <w:marLeft w:val="0"/>
              <w:marRight w:val="0"/>
              <w:marTop w:val="0"/>
              <w:marBottom w:val="0"/>
              <w:divBdr>
                <w:top w:val="none" w:sz="0" w:space="0" w:color="auto"/>
                <w:left w:val="none" w:sz="0" w:space="0" w:color="auto"/>
                <w:bottom w:val="none" w:sz="0" w:space="0" w:color="auto"/>
                <w:right w:val="none" w:sz="0" w:space="0" w:color="auto"/>
              </w:divBdr>
            </w:div>
            <w:div w:id="214238619">
              <w:marLeft w:val="0"/>
              <w:marRight w:val="0"/>
              <w:marTop w:val="0"/>
              <w:marBottom w:val="0"/>
              <w:divBdr>
                <w:top w:val="none" w:sz="0" w:space="0" w:color="auto"/>
                <w:left w:val="none" w:sz="0" w:space="0" w:color="auto"/>
                <w:bottom w:val="none" w:sz="0" w:space="0" w:color="auto"/>
                <w:right w:val="none" w:sz="0" w:space="0" w:color="auto"/>
              </w:divBdr>
            </w:div>
            <w:div w:id="542407805">
              <w:marLeft w:val="0"/>
              <w:marRight w:val="0"/>
              <w:marTop w:val="0"/>
              <w:marBottom w:val="0"/>
              <w:divBdr>
                <w:top w:val="none" w:sz="0" w:space="0" w:color="auto"/>
                <w:left w:val="none" w:sz="0" w:space="0" w:color="auto"/>
                <w:bottom w:val="none" w:sz="0" w:space="0" w:color="auto"/>
                <w:right w:val="none" w:sz="0" w:space="0" w:color="auto"/>
              </w:divBdr>
            </w:div>
            <w:div w:id="1647734454">
              <w:marLeft w:val="0"/>
              <w:marRight w:val="0"/>
              <w:marTop w:val="0"/>
              <w:marBottom w:val="0"/>
              <w:divBdr>
                <w:top w:val="none" w:sz="0" w:space="0" w:color="auto"/>
                <w:left w:val="none" w:sz="0" w:space="0" w:color="auto"/>
                <w:bottom w:val="none" w:sz="0" w:space="0" w:color="auto"/>
                <w:right w:val="none" w:sz="0" w:space="0" w:color="auto"/>
              </w:divBdr>
            </w:div>
            <w:div w:id="1893883676">
              <w:marLeft w:val="0"/>
              <w:marRight w:val="0"/>
              <w:marTop w:val="0"/>
              <w:marBottom w:val="0"/>
              <w:divBdr>
                <w:top w:val="none" w:sz="0" w:space="0" w:color="auto"/>
                <w:left w:val="none" w:sz="0" w:space="0" w:color="auto"/>
                <w:bottom w:val="none" w:sz="0" w:space="0" w:color="auto"/>
                <w:right w:val="none" w:sz="0" w:space="0" w:color="auto"/>
              </w:divBdr>
            </w:div>
            <w:div w:id="1721511295">
              <w:marLeft w:val="0"/>
              <w:marRight w:val="0"/>
              <w:marTop w:val="0"/>
              <w:marBottom w:val="0"/>
              <w:divBdr>
                <w:top w:val="none" w:sz="0" w:space="0" w:color="auto"/>
                <w:left w:val="none" w:sz="0" w:space="0" w:color="auto"/>
                <w:bottom w:val="none" w:sz="0" w:space="0" w:color="auto"/>
                <w:right w:val="none" w:sz="0" w:space="0" w:color="auto"/>
              </w:divBdr>
            </w:div>
            <w:div w:id="144670126">
              <w:marLeft w:val="0"/>
              <w:marRight w:val="0"/>
              <w:marTop w:val="0"/>
              <w:marBottom w:val="0"/>
              <w:divBdr>
                <w:top w:val="none" w:sz="0" w:space="0" w:color="auto"/>
                <w:left w:val="none" w:sz="0" w:space="0" w:color="auto"/>
                <w:bottom w:val="none" w:sz="0" w:space="0" w:color="auto"/>
                <w:right w:val="none" w:sz="0" w:space="0" w:color="auto"/>
              </w:divBdr>
            </w:div>
            <w:div w:id="886454093">
              <w:marLeft w:val="0"/>
              <w:marRight w:val="0"/>
              <w:marTop w:val="0"/>
              <w:marBottom w:val="0"/>
              <w:divBdr>
                <w:top w:val="none" w:sz="0" w:space="0" w:color="auto"/>
                <w:left w:val="none" w:sz="0" w:space="0" w:color="auto"/>
                <w:bottom w:val="none" w:sz="0" w:space="0" w:color="auto"/>
                <w:right w:val="none" w:sz="0" w:space="0" w:color="auto"/>
              </w:divBdr>
            </w:div>
            <w:div w:id="453644056">
              <w:marLeft w:val="0"/>
              <w:marRight w:val="0"/>
              <w:marTop w:val="0"/>
              <w:marBottom w:val="0"/>
              <w:divBdr>
                <w:top w:val="none" w:sz="0" w:space="0" w:color="auto"/>
                <w:left w:val="none" w:sz="0" w:space="0" w:color="auto"/>
                <w:bottom w:val="none" w:sz="0" w:space="0" w:color="auto"/>
                <w:right w:val="none" w:sz="0" w:space="0" w:color="auto"/>
              </w:divBdr>
            </w:div>
            <w:div w:id="602032264">
              <w:marLeft w:val="0"/>
              <w:marRight w:val="0"/>
              <w:marTop w:val="0"/>
              <w:marBottom w:val="0"/>
              <w:divBdr>
                <w:top w:val="none" w:sz="0" w:space="0" w:color="auto"/>
                <w:left w:val="none" w:sz="0" w:space="0" w:color="auto"/>
                <w:bottom w:val="none" w:sz="0" w:space="0" w:color="auto"/>
                <w:right w:val="none" w:sz="0" w:space="0" w:color="auto"/>
              </w:divBdr>
            </w:div>
            <w:div w:id="870067329">
              <w:marLeft w:val="0"/>
              <w:marRight w:val="0"/>
              <w:marTop w:val="0"/>
              <w:marBottom w:val="0"/>
              <w:divBdr>
                <w:top w:val="none" w:sz="0" w:space="0" w:color="auto"/>
                <w:left w:val="none" w:sz="0" w:space="0" w:color="auto"/>
                <w:bottom w:val="none" w:sz="0" w:space="0" w:color="auto"/>
                <w:right w:val="none" w:sz="0" w:space="0" w:color="auto"/>
              </w:divBdr>
            </w:div>
            <w:div w:id="2006469606">
              <w:marLeft w:val="0"/>
              <w:marRight w:val="0"/>
              <w:marTop w:val="0"/>
              <w:marBottom w:val="0"/>
              <w:divBdr>
                <w:top w:val="none" w:sz="0" w:space="0" w:color="auto"/>
                <w:left w:val="none" w:sz="0" w:space="0" w:color="auto"/>
                <w:bottom w:val="none" w:sz="0" w:space="0" w:color="auto"/>
                <w:right w:val="none" w:sz="0" w:space="0" w:color="auto"/>
              </w:divBdr>
            </w:div>
            <w:div w:id="1152868708">
              <w:marLeft w:val="0"/>
              <w:marRight w:val="0"/>
              <w:marTop w:val="0"/>
              <w:marBottom w:val="0"/>
              <w:divBdr>
                <w:top w:val="none" w:sz="0" w:space="0" w:color="auto"/>
                <w:left w:val="none" w:sz="0" w:space="0" w:color="auto"/>
                <w:bottom w:val="none" w:sz="0" w:space="0" w:color="auto"/>
                <w:right w:val="none" w:sz="0" w:space="0" w:color="auto"/>
              </w:divBdr>
            </w:div>
            <w:div w:id="1540508381">
              <w:marLeft w:val="0"/>
              <w:marRight w:val="0"/>
              <w:marTop w:val="0"/>
              <w:marBottom w:val="0"/>
              <w:divBdr>
                <w:top w:val="none" w:sz="0" w:space="0" w:color="auto"/>
                <w:left w:val="none" w:sz="0" w:space="0" w:color="auto"/>
                <w:bottom w:val="none" w:sz="0" w:space="0" w:color="auto"/>
                <w:right w:val="none" w:sz="0" w:space="0" w:color="auto"/>
              </w:divBdr>
            </w:div>
            <w:div w:id="470563077">
              <w:marLeft w:val="0"/>
              <w:marRight w:val="0"/>
              <w:marTop w:val="0"/>
              <w:marBottom w:val="0"/>
              <w:divBdr>
                <w:top w:val="none" w:sz="0" w:space="0" w:color="auto"/>
                <w:left w:val="none" w:sz="0" w:space="0" w:color="auto"/>
                <w:bottom w:val="none" w:sz="0" w:space="0" w:color="auto"/>
                <w:right w:val="none" w:sz="0" w:space="0" w:color="auto"/>
              </w:divBdr>
            </w:div>
            <w:div w:id="130831284">
              <w:marLeft w:val="0"/>
              <w:marRight w:val="0"/>
              <w:marTop w:val="0"/>
              <w:marBottom w:val="0"/>
              <w:divBdr>
                <w:top w:val="none" w:sz="0" w:space="0" w:color="auto"/>
                <w:left w:val="none" w:sz="0" w:space="0" w:color="auto"/>
                <w:bottom w:val="none" w:sz="0" w:space="0" w:color="auto"/>
                <w:right w:val="none" w:sz="0" w:space="0" w:color="auto"/>
              </w:divBdr>
            </w:div>
            <w:div w:id="1016540182">
              <w:marLeft w:val="0"/>
              <w:marRight w:val="0"/>
              <w:marTop w:val="0"/>
              <w:marBottom w:val="0"/>
              <w:divBdr>
                <w:top w:val="none" w:sz="0" w:space="0" w:color="auto"/>
                <w:left w:val="none" w:sz="0" w:space="0" w:color="auto"/>
                <w:bottom w:val="none" w:sz="0" w:space="0" w:color="auto"/>
                <w:right w:val="none" w:sz="0" w:space="0" w:color="auto"/>
              </w:divBdr>
            </w:div>
            <w:div w:id="1688946831">
              <w:marLeft w:val="0"/>
              <w:marRight w:val="0"/>
              <w:marTop w:val="0"/>
              <w:marBottom w:val="0"/>
              <w:divBdr>
                <w:top w:val="none" w:sz="0" w:space="0" w:color="auto"/>
                <w:left w:val="none" w:sz="0" w:space="0" w:color="auto"/>
                <w:bottom w:val="none" w:sz="0" w:space="0" w:color="auto"/>
                <w:right w:val="none" w:sz="0" w:space="0" w:color="auto"/>
              </w:divBdr>
            </w:div>
            <w:div w:id="993803957">
              <w:marLeft w:val="0"/>
              <w:marRight w:val="0"/>
              <w:marTop w:val="0"/>
              <w:marBottom w:val="0"/>
              <w:divBdr>
                <w:top w:val="none" w:sz="0" w:space="0" w:color="auto"/>
                <w:left w:val="none" w:sz="0" w:space="0" w:color="auto"/>
                <w:bottom w:val="none" w:sz="0" w:space="0" w:color="auto"/>
                <w:right w:val="none" w:sz="0" w:space="0" w:color="auto"/>
              </w:divBdr>
            </w:div>
            <w:div w:id="1110977307">
              <w:marLeft w:val="0"/>
              <w:marRight w:val="0"/>
              <w:marTop w:val="0"/>
              <w:marBottom w:val="0"/>
              <w:divBdr>
                <w:top w:val="none" w:sz="0" w:space="0" w:color="auto"/>
                <w:left w:val="none" w:sz="0" w:space="0" w:color="auto"/>
                <w:bottom w:val="none" w:sz="0" w:space="0" w:color="auto"/>
                <w:right w:val="none" w:sz="0" w:space="0" w:color="auto"/>
              </w:divBdr>
            </w:div>
            <w:div w:id="1375352213">
              <w:marLeft w:val="0"/>
              <w:marRight w:val="0"/>
              <w:marTop w:val="0"/>
              <w:marBottom w:val="0"/>
              <w:divBdr>
                <w:top w:val="none" w:sz="0" w:space="0" w:color="auto"/>
                <w:left w:val="none" w:sz="0" w:space="0" w:color="auto"/>
                <w:bottom w:val="none" w:sz="0" w:space="0" w:color="auto"/>
                <w:right w:val="none" w:sz="0" w:space="0" w:color="auto"/>
              </w:divBdr>
            </w:div>
            <w:div w:id="559831277">
              <w:marLeft w:val="0"/>
              <w:marRight w:val="0"/>
              <w:marTop w:val="0"/>
              <w:marBottom w:val="0"/>
              <w:divBdr>
                <w:top w:val="none" w:sz="0" w:space="0" w:color="auto"/>
                <w:left w:val="none" w:sz="0" w:space="0" w:color="auto"/>
                <w:bottom w:val="none" w:sz="0" w:space="0" w:color="auto"/>
                <w:right w:val="none" w:sz="0" w:space="0" w:color="auto"/>
              </w:divBdr>
            </w:div>
            <w:div w:id="333534354">
              <w:marLeft w:val="0"/>
              <w:marRight w:val="0"/>
              <w:marTop w:val="0"/>
              <w:marBottom w:val="0"/>
              <w:divBdr>
                <w:top w:val="none" w:sz="0" w:space="0" w:color="auto"/>
                <w:left w:val="none" w:sz="0" w:space="0" w:color="auto"/>
                <w:bottom w:val="none" w:sz="0" w:space="0" w:color="auto"/>
                <w:right w:val="none" w:sz="0" w:space="0" w:color="auto"/>
              </w:divBdr>
            </w:div>
            <w:div w:id="43991979">
              <w:marLeft w:val="0"/>
              <w:marRight w:val="0"/>
              <w:marTop w:val="0"/>
              <w:marBottom w:val="0"/>
              <w:divBdr>
                <w:top w:val="none" w:sz="0" w:space="0" w:color="auto"/>
                <w:left w:val="none" w:sz="0" w:space="0" w:color="auto"/>
                <w:bottom w:val="none" w:sz="0" w:space="0" w:color="auto"/>
                <w:right w:val="none" w:sz="0" w:space="0" w:color="auto"/>
              </w:divBdr>
            </w:div>
            <w:div w:id="118032825">
              <w:marLeft w:val="0"/>
              <w:marRight w:val="0"/>
              <w:marTop w:val="0"/>
              <w:marBottom w:val="0"/>
              <w:divBdr>
                <w:top w:val="none" w:sz="0" w:space="0" w:color="auto"/>
                <w:left w:val="none" w:sz="0" w:space="0" w:color="auto"/>
                <w:bottom w:val="none" w:sz="0" w:space="0" w:color="auto"/>
                <w:right w:val="none" w:sz="0" w:space="0" w:color="auto"/>
              </w:divBdr>
            </w:div>
            <w:div w:id="132454052">
              <w:marLeft w:val="0"/>
              <w:marRight w:val="0"/>
              <w:marTop w:val="0"/>
              <w:marBottom w:val="0"/>
              <w:divBdr>
                <w:top w:val="none" w:sz="0" w:space="0" w:color="auto"/>
                <w:left w:val="none" w:sz="0" w:space="0" w:color="auto"/>
                <w:bottom w:val="none" w:sz="0" w:space="0" w:color="auto"/>
                <w:right w:val="none" w:sz="0" w:space="0" w:color="auto"/>
              </w:divBdr>
            </w:div>
            <w:div w:id="506991575">
              <w:marLeft w:val="0"/>
              <w:marRight w:val="0"/>
              <w:marTop w:val="0"/>
              <w:marBottom w:val="0"/>
              <w:divBdr>
                <w:top w:val="none" w:sz="0" w:space="0" w:color="auto"/>
                <w:left w:val="none" w:sz="0" w:space="0" w:color="auto"/>
                <w:bottom w:val="none" w:sz="0" w:space="0" w:color="auto"/>
                <w:right w:val="none" w:sz="0" w:space="0" w:color="auto"/>
              </w:divBdr>
            </w:div>
            <w:div w:id="875894896">
              <w:marLeft w:val="0"/>
              <w:marRight w:val="0"/>
              <w:marTop w:val="0"/>
              <w:marBottom w:val="0"/>
              <w:divBdr>
                <w:top w:val="none" w:sz="0" w:space="0" w:color="auto"/>
                <w:left w:val="none" w:sz="0" w:space="0" w:color="auto"/>
                <w:bottom w:val="none" w:sz="0" w:space="0" w:color="auto"/>
                <w:right w:val="none" w:sz="0" w:space="0" w:color="auto"/>
              </w:divBdr>
            </w:div>
            <w:div w:id="61953987">
              <w:marLeft w:val="0"/>
              <w:marRight w:val="0"/>
              <w:marTop w:val="0"/>
              <w:marBottom w:val="0"/>
              <w:divBdr>
                <w:top w:val="none" w:sz="0" w:space="0" w:color="auto"/>
                <w:left w:val="none" w:sz="0" w:space="0" w:color="auto"/>
                <w:bottom w:val="none" w:sz="0" w:space="0" w:color="auto"/>
                <w:right w:val="none" w:sz="0" w:space="0" w:color="auto"/>
              </w:divBdr>
            </w:div>
            <w:div w:id="1893734323">
              <w:marLeft w:val="0"/>
              <w:marRight w:val="0"/>
              <w:marTop w:val="0"/>
              <w:marBottom w:val="0"/>
              <w:divBdr>
                <w:top w:val="none" w:sz="0" w:space="0" w:color="auto"/>
                <w:left w:val="none" w:sz="0" w:space="0" w:color="auto"/>
                <w:bottom w:val="none" w:sz="0" w:space="0" w:color="auto"/>
                <w:right w:val="none" w:sz="0" w:space="0" w:color="auto"/>
              </w:divBdr>
            </w:div>
            <w:div w:id="914240906">
              <w:marLeft w:val="0"/>
              <w:marRight w:val="0"/>
              <w:marTop w:val="0"/>
              <w:marBottom w:val="0"/>
              <w:divBdr>
                <w:top w:val="none" w:sz="0" w:space="0" w:color="auto"/>
                <w:left w:val="none" w:sz="0" w:space="0" w:color="auto"/>
                <w:bottom w:val="none" w:sz="0" w:space="0" w:color="auto"/>
                <w:right w:val="none" w:sz="0" w:space="0" w:color="auto"/>
              </w:divBdr>
            </w:div>
            <w:div w:id="2123068921">
              <w:marLeft w:val="0"/>
              <w:marRight w:val="0"/>
              <w:marTop w:val="0"/>
              <w:marBottom w:val="0"/>
              <w:divBdr>
                <w:top w:val="none" w:sz="0" w:space="0" w:color="auto"/>
                <w:left w:val="none" w:sz="0" w:space="0" w:color="auto"/>
                <w:bottom w:val="none" w:sz="0" w:space="0" w:color="auto"/>
                <w:right w:val="none" w:sz="0" w:space="0" w:color="auto"/>
              </w:divBdr>
            </w:div>
            <w:div w:id="1775590412">
              <w:marLeft w:val="0"/>
              <w:marRight w:val="0"/>
              <w:marTop w:val="0"/>
              <w:marBottom w:val="0"/>
              <w:divBdr>
                <w:top w:val="none" w:sz="0" w:space="0" w:color="auto"/>
                <w:left w:val="none" w:sz="0" w:space="0" w:color="auto"/>
                <w:bottom w:val="none" w:sz="0" w:space="0" w:color="auto"/>
                <w:right w:val="none" w:sz="0" w:space="0" w:color="auto"/>
              </w:divBdr>
            </w:div>
            <w:div w:id="1549030938">
              <w:marLeft w:val="0"/>
              <w:marRight w:val="0"/>
              <w:marTop w:val="0"/>
              <w:marBottom w:val="0"/>
              <w:divBdr>
                <w:top w:val="none" w:sz="0" w:space="0" w:color="auto"/>
                <w:left w:val="none" w:sz="0" w:space="0" w:color="auto"/>
                <w:bottom w:val="none" w:sz="0" w:space="0" w:color="auto"/>
                <w:right w:val="none" w:sz="0" w:space="0" w:color="auto"/>
              </w:divBdr>
            </w:div>
            <w:div w:id="1207445353">
              <w:marLeft w:val="0"/>
              <w:marRight w:val="0"/>
              <w:marTop w:val="0"/>
              <w:marBottom w:val="0"/>
              <w:divBdr>
                <w:top w:val="none" w:sz="0" w:space="0" w:color="auto"/>
                <w:left w:val="none" w:sz="0" w:space="0" w:color="auto"/>
                <w:bottom w:val="none" w:sz="0" w:space="0" w:color="auto"/>
                <w:right w:val="none" w:sz="0" w:space="0" w:color="auto"/>
              </w:divBdr>
            </w:div>
            <w:div w:id="1799758410">
              <w:marLeft w:val="0"/>
              <w:marRight w:val="0"/>
              <w:marTop w:val="0"/>
              <w:marBottom w:val="0"/>
              <w:divBdr>
                <w:top w:val="none" w:sz="0" w:space="0" w:color="auto"/>
                <w:left w:val="none" w:sz="0" w:space="0" w:color="auto"/>
                <w:bottom w:val="none" w:sz="0" w:space="0" w:color="auto"/>
                <w:right w:val="none" w:sz="0" w:space="0" w:color="auto"/>
              </w:divBdr>
            </w:div>
            <w:div w:id="169567774">
              <w:marLeft w:val="0"/>
              <w:marRight w:val="0"/>
              <w:marTop w:val="0"/>
              <w:marBottom w:val="0"/>
              <w:divBdr>
                <w:top w:val="none" w:sz="0" w:space="0" w:color="auto"/>
                <w:left w:val="none" w:sz="0" w:space="0" w:color="auto"/>
                <w:bottom w:val="none" w:sz="0" w:space="0" w:color="auto"/>
                <w:right w:val="none" w:sz="0" w:space="0" w:color="auto"/>
              </w:divBdr>
            </w:div>
            <w:div w:id="549459988">
              <w:marLeft w:val="0"/>
              <w:marRight w:val="0"/>
              <w:marTop w:val="0"/>
              <w:marBottom w:val="0"/>
              <w:divBdr>
                <w:top w:val="none" w:sz="0" w:space="0" w:color="auto"/>
                <w:left w:val="none" w:sz="0" w:space="0" w:color="auto"/>
                <w:bottom w:val="none" w:sz="0" w:space="0" w:color="auto"/>
                <w:right w:val="none" w:sz="0" w:space="0" w:color="auto"/>
              </w:divBdr>
            </w:div>
            <w:div w:id="1429234506">
              <w:marLeft w:val="0"/>
              <w:marRight w:val="0"/>
              <w:marTop w:val="0"/>
              <w:marBottom w:val="0"/>
              <w:divBdr>
                <w:top w:val="none" w:sz="0" w:space="0" w:color="auto"/>
                <w:left w:val="none" w:sz="0" w:space="0" w:color="auto"/>
                <w:bottom w:val="none" w:sz="0" w:space="0" w:color="auto"/>
                <w:right w:val="none" w:sz="0" w:space="0" w:color="auto"/>
              </w:divBdr>
            </w:div>
            <w:div w:id="581063774">
              <w:marLeft w:val="0"/>
              <w:marRight w:val="0"/>
              <w:marTop w:val="0"/>
              <w:marBottom w:val="0"/>
              <w:divBdr>
                <w:top w:val="none" w:sz="0" w:space="0" w:color="auto"/>
                <w:left w:val="none" w:sz="0" w:space="0" w:color="auto"/>
                <w:bottom w:val="none" w:sz="0" w:space="0" w:color="auto"/>
                <w:right w:val="none" w:sz="0" w:space="0" w:color="auto"/>
              </w:divBdr>
            </w:div>
            <w:div w:id="1241677621">
              <w:marLeft w:val="0"/>
              <w:marRight w:val="0"/>
              <w:marTop w:val="0"/>
              <w:marBottom w:val="0"/>
              <w:divBdr>
                <w:top w:val="none" w:sz="0" w:space="0" w:color="auto"/>
                <w:left w:val="none" w:sz="0" w:space="0" w:color="auto"/>
                <w:bottom w:val="none" w:sz="0" w:space="0" w:color="auto"/>
                <w:right w:val="none" w:sz="0" w:space="0" w:color="auto"/>
              </w:divBdr>
            </w:div>
            <w:div w:id="1168131486">
              <w:marLeft w:val="0"/>
              <w:marRight w:val="0"/>
              <w:marTop w:val="0"/>
              <w:marBottom w:val="0"/>
              <w:divBdr>
                <w:top w:val="none" w:sz="0" w:space="0" w:color="auto"/>
                <w:left w:val="none" w:sz="0" w:space="0" w:color="auto"/>
                <w:bottom w:val="none" w:sz="0" w:space="0" w:color="auto"/>
                <w:right w:val="none" w:sz="0" w:space="0" w:color="auto"/>
              </w:divBdr>
            </w:div>
            <w:div w:id="1733193248">
              <w:marLeft w:val="0"/>
              <w:marRight w:val="0"/>
              <w:marTop w:val="0"/>
              <w:marBottom w:val="0"/>
              <w:divBdr>
                <w:top w:val="none" w:sz="0" w:space="0" w:color="auto"/>
                <w:left w:val="none" w:sz="0" w:space="0" w:color="auto"/>
                <w:bottom w:val="none" w:sz="0" w:space="0" w:color="auto"/>
                <w:right w:val="none" w:sz="0" w:space="0" w:color="auto"/>
              </w:divBdr>
            </w:div>
            <w:div w:id="1956861142">
              <w:marLeft w:val="0"/>
              <w:marRight w:val="0"/>
              <w:marTop w:val="0"/>
              <w:marBottom w:val="0"/>
              <w:divBdr>
                <w:top w:val="none" w:sz="0" w:space="0" w:color="auto"/>
                <w:left w:val="none" w:sz="0" w:space="0" w:color="auto"/>
                <w:bottom w:val="none" w:sz="0" w:space="0" w:color="auto"/>
                <w:right w:val="none" w:sz="0" w:space="0" w:color="auto"/>
              </w:divBdr>
            </w:div>
            <w:div w:id="758913920">
              <w:marLeft w:val="0"/>
              <w:marRight w:val="0"/>
              <w:marTop w:val="0"/>
              <w:marBottom w:val="0"/>
              <w:divBdr>
                <w:top w:val="none" w:sz="0" w:space="0" w:color="auto"/>
                <w:left w:val="none" w:sz="0" w:space="0" w:color="auto"/>
                <w:bottom w:val="none" w:sz="0" w:space="0" w:color="auto"/>
                <w:right w:val="none" w:sz="0" w:space="0" w:color="auto"/>
              </w:divBdr>
            </w:div>
            <w:div w:id="489520857">
              <w:marLeft w:val="0"/>
              <w:marRight w:val="0"/>
              <w:marTop w:val="0"/>
              <w:marBottom w:val="0"/>
              <w:divBdr>
                <w:top w:val="none" w:sz="0" w:space="0" w:color="auto"/>
                <w:left w:val="none" w:sz="0" w:space="0" w:color="auto"/>
                <w:bottom w:val="none" w:sz="0" w:space="0" w:color="auto"/>
                <w:right w:val="none" w:sz="0" w:space="0" w:color="auto"/>
              </w:divBdr>
            </w:div>
            <w:div w:id="2033844759">
              <w:marLeft w:val="0"/>
              <w:marRight w:val="0"/>
              <w:marTop w:val="0"/>
              <w:marBottom w:val="0"/>
              <w:divBdr>
                <w:top w:val="none" w:sz="0" w:space="0" w:color="auto"/>
                <w:left w:val="none" w:sz="0" w:space="0" w:color="auto"/>
                <w:bottom w:val="none" w:sz="0" w:space="0" w:color="auto"/>
                <w:right w:val="none" w:sz="0" w:space="0" w:color="auto"/>
              </w:divBdr>
            </w:div>
            <w:div w:id="593974231">
              <w:marLeft w:val="0"/>
              <w:marRight w:val="0"/>
              <w:marTop w:val="0"/>
              <w:marBottom w:val="0"/>
              <w:divBdr>
                <w:top w:val="none" w:sz="0" w:space="0" w:color="auto"/>
                <w:left w:val="none" w:sz="0" w:space="0" w:color="auto"/>
                <w:bottom w:val="none" w:sz="0" w:space="0" w:color="auto"/>
                <w:right w:val="none" w:sz="0" w:space="0" w:color="auto"/>
              </w:divBdr>
            </w:div>
            <w:div w:id="1911118177">
              <w:marLeft w:val="0"/>
              <w:marRight w:val="0"/>
              <w:marTop w:val="0"/>
              <w:marBottom w:val="0"/>
              <w:divBdr>
                <w:top w:val="none" w:sz="0" w:space="0" w:color="auto"/>
                <w:left w:val="none" w:sz="0" w:space="0" w:color="auto"/>
                <w:bottom w:val="none" w:sz="0" w:space="0" w:color="auto"/>
                <w:right w:val="none" w:sz="0" w:space="0" w:color="auto"/>
              </w:divBdr>
            </w:div>
            <w:div w:id="1960136203">
              <w:marLeft w:val="0"/>
              <w:marRight w:val="0"/>
              <w:marTop w:val="0"/>
              <w:marBottom w:val="0"/>
              <w:divBdr>
                <w:top w:val="none" w:sz="0" w:space="0" w:color="auto"/>
                <w:left w:val="none" w:sz="0" w:space="0" w:color="auto"/>
                <w:bottom w:val="none" w:sz="0" w:space="0" w:color="auto"/>
                <w:right w:val="none" w:sz="0" w:space="0" w:color="auto"/>
              </w:divBdr>
            </w:div>
            <w:div w:id="303782291">
              <w:marLeft w:val="0"/>
              <w:marRight w:val="0"/>
              <w:marTop w:val="0"/>
              <w:marBottom w:val="0"/>
              <w:divBdr>
                <w:top w:val="none" w:sz="0" w:space="0" w:color="auto"/>
                <w:left w:val="none" w:sz="0" w:space="0" w:color="auto"/>
                <w:bottom w:val="none" w:sz="0" w:space="0" w:color="auto"/>
                <w:right w:val="none" w:sz="0" w:space="0" w:color="auto"/>
              </w:divBdr>
            </w:div>
            <w:div w:id="2110277053">
              <w:marLeft w:val="0"/>
              <w:marRight w:val="0"/>
              <w:marTop w:val="0"/>
              <w:marBottom w:val="0"/>
              <w:divBdr>
                <w:top w:val="none" w:sz="0" w:space="0" w:color="auto"/>
                <w:left w:val="none" w:sz="0" w:space="0" w:color="auto"/>
                <w:bottom w:val="none" w:sz="0" w:space="0" w:color="auto"/>
                <w:right w:val="none" w:sz="0" w:space="0" w:color="auto"/>
              </w:divBdr>
            </w:div>
            <w:div w:id="2103068505">
              <w:marLeft w:val="0"/>
              <w:marRight w:val="0"/>
              <w:marTop w:val="0"/>
              <w:marBottom w:val="0"/>
              <w:divBdr>
                <w:top w:val="none" w:sz="0" w:space="0" w:color="auto"/>
                <w:left w:val="none" w:sz="0" w:space="0" w:color="auto"/>
                <w:bottom w:val="none" w:sz="0" w:space="0" w:color="auto"/>
                <w:right w:val="none" w:sz="0" w:space="0" w:color="auto"/>
              </w:divBdr>
            </w:div>
            <w:div w:id="744570806">
              <w:marLeft w:val="0"/>
              <w:marRight w:val="0"/>
              <w:marTop w:val="0"/>
              <w:marBottom w:val="0"/>
              <w:divBdr>
                <w:top w:val="none" w:sz="0" w:space="0" w:color="auto"/>
                <w:left w:val="none" w:sz="0" w:space="0" w:color="auto"/>
                <w:bottom w:val="none" w:sz="0" w:space="0" w:color="auto"/>
                <w:right w:val="none" w:sz="0" w:space="0" w:color="auto"/>
              </w:divBdr>
            </w:div>
            <w:div w:id="887496109">
              <w:marLeft w:val="0"/>
              <w:marRight w:val="0"/>
              <w:marTop w:val="0"/>
              <w:marBottom w:val="0"/>
              <w:divBdr>
                <w:top w:val="none" w:sz="0" w:space="0" w:color="auto"/>
                <w:left w:val="none" w:sz="0" w:space="0" w:color="auto"/>
                <w:bottom w:val="none" w:sz="0" w:space="0" w:color="auto"/>
                <w:right w:val="none" w:sz="0" w:space="0" w:color="auto"/>
              </w:divBdr>
            </w:div>
            <w:div w:id="2122528953">
              <w:marLeft w:val="0"/>
              <w:marRight w:val="0"/>
              <w:marTop w:val="0"/>
              <w:marBottom w:val="0"/>
              <w:divBdr>
                <w:top w:val="none" w:sz="0" w:space="0" w:color="auto"/>
                <w:left w:val="none" w:sz="0" w:space="0" w:color="auto"/>
                <w:bottom w:val="none" w:sz="0" w:space="0" w:color="auto"/>
                <w:right w:val="none" w:sz="0" w:space="0" w:color="auto"/>
              </w:divBdr>
            </w:div>
            <w:div w:id="703671907">
              <w:marLeft w:val="0"/>
              <w:marRight w:val="0"/>
              <w:marTop w:val="0"/>
              <w:marBottom w:val="0"/>
              <w:divBdr>
                <w:top w:val="none" w:sz="0" w:space="0" w:color="auto"/>
                <w:left w:val="none" w:sz="0" w:space="0" w:color="auto"/>
                <w:bottom w:val="none" w:sz="0" w:space="0" w:color="auto"/>
                <w:right w:val="none" w:sz="0" w:space="0" w:color="auto"/>
              </w:divBdr>
            </w:div>
            <w:div w:id="251013624">
              <w:marLeft w:val="0"/>
              <w:marRight w:val="0"/>
              <w:marTop w:val="0"/>
              <w:marBottom w:val="0"/>
              <w:divBdr>
                <w:top w:val="none" w:sz="0" w:space="0" w:color="auto"/>
                <w:left w:val="none" w:sz="0" w:space="0" w:color="auto"/>
                <w:bottom w:val="none" w:sz="0" w:space="0" w:color="auto"/>
                <w:right w:val="none" w:sz="0" w:space="0" w:color="auto"/>
              </w:divBdr>
            </w:div>
            <w:div w:id="579948961">
              <w:marLeft w:val="0"/>
              <w:marRight w:val="0"/>
              <w:marTop w:val="0"/>
              <w:marBottom w:val="0"/>
              <w:divBdr>
                <w:top w:val="none" w:sz="0" w:space="0" w:color="auto"/>
                <w:left w:val="none" w:sz="0" w:space="0" w:color="auto"/>
                <w:bottom w:val="none" w:sz="0" w:space="0" w:color="auto"/>
                <w:right w:val="none" w:sz="0" w:space="0" w:color="auto"/>
              </w:divBdr>
            </w:div>
            <w:div w:id="691998552">
              <w:marLeft w:val="0"/>
              <w:marRight w:val="0"/>
              <w:marTop w:val="0"/>
              <w:marBottom w:val="0"/>
              <w:divBdr>
                <w:top w:val="none" w:sz="0" w:space="0" w:color="auto"/>
                <w:left w:val="none" w:sz="0" w:space="0" w:color="auto"/>
                <w:bottom w:val="none" w:sz="0" w:space="0" w:color="auto"/>
                <w:right w:val="none" w:sz="0" w:space="0" w:color="auto"/>
              </w:divBdr>
            </w:div>
            <w:div w:id="1098214920">
              <w:marLeft w:val="0"/>
              <w:marRight w:val="0"/>
              <w:marTop w:val="0"/>
              <w:marBottom w:val="0"/>
              <w:divBdr>
                <w:top w:val="none" w:sz="0" w:space="0" w:color="auto"/>
                <w:left w:val="none" w:sz="0" w:space="0" w:color="auto"/>
                <w:bottom w:val="none" w:sz="0" w:space="0" w:color="auto"/>
                <w:right w:val="none" w:sz="0" w:space="0" w:color="auto"/>
              </w:divBdr>
            </w:div>
            <w:div w:id="1584754745">
              <w:marLeft w:val="0"/>
              <w:marRight w:val="0"/>
              <w:marTop w:val="0"/>
              <w:marBottom w:val="0"/>
              <w:divBdr>
                <w:top w:val="none" w:sz="0" w:space="0" w:color="auto"/>
                <w:left w:val="none" w:sz="0" w:space="0" w:color="auto"/>
                <w:bottom w:val="none" w:sz="0" w:space="0" w:color="auto"/>
                <w:right w:val="none" w:sz="0" w:space="0" w:color="auto"/>
              </w:divBdr>
            </w:div>
            <w:div w:id="1741947295">
              <w:marLeft w:val="0"/>
              <w:marRight w:val="0"/>
              <w:marTop w:val="0"/>
              <w:marBottom w:val="0"/>
              <w:divBdr>
                <w:top w:val="none" w:sz="0" w:space="0" w:color="auto"/>
                <w:left w:val="none" w:sz="0" w:space="0" w:color="auto"/>
                <w:bottom w:val="none" w:sz="0" w:space="0" w:color="auto"/>
                <w:right w:val="none" w:sz="0" w:space="0" w:color="auto"/>
              </w:divBdr>
            </w:div>
            <w:div w:id="1001008531">
              <w:marLeft w:val="0"/>
              <w:marRight w:val="0"/>
              <w:marTop w:val="0"/>
              <w:marBottom w:val="0"/>
              <w:divBdr>
                <w:top w:val="none" w:sz="0" w:space="0" w:color="auto"/>
                <w:left w:val="none" w:sz="0" w:space="0" w:color="auto"/>
                <w:bottom w:val="none" w:sz="0" w:space="0" w:color="auto"/>
                <w:right w:val="none" w:sz="0" w:space="0" w:color="auto"/>
              </w:divBdr>
            </w:div>
            <w:div w:id="1828789307">
              <w:marLeft w:val="0"/>
              <w:marRight w:val="0"/>
              <w:marTop w:val="0"/>
              <w:marBottom w:val="0"/>
              <w:divBdr>
                <w:top w:val="none" w:sz="0" w:space="0" w:color="auto"/>
                <w:left w:val="none" w:sz="0" w:space="0" w:color="auto"/>
                <w:bottom w:val="none" w:sz="0" w:space="0" w:color="auto"/>
                <w:right w:val="none" w:sz="0" w:space="0" w:color="auto"/>
              </w:divBdr>
            </w:div>
            <w:div w:id="98568431">
              <w:marLeft w:val="0"/>
              <w:marRight w:val="0"/>
              <w:marTop w:val="0"/>
              <w:marBottom w:val="0"/>
              <w:divBdr>
                <w:top w:val="none" w:sz="0" w:space="0" w:color="auto"/>
                <w:left w:val="none" w:sz="0" w:space="0" w:color="auto"/>
                <w:bottom w:val="none" w:sz="0" w:space="0" w:color="auto"/>
                <w:right w:val="none" w:sz="0" w:space="0" w:color="auto"/>
              </w:divBdr>
            </w:div>
            <w:div w:id="1320689222">
              <w:marLeft w:val="0"/>
              <w:marRight w:val="0"/>
              <w:marTop w:val="0"/>
              <w:marBottom w:val="0"/>
              <w:divBdr>
                <w:top w:val="none" w:sz="0" w:space="0" w:color="auto"/>
                <w:left w:val="none" w:sz="0" w:space="0" w:color="auto"/>
                <w:bottom w:val="none" w:sz="0" w:space="0" w:color="auto"/>
                <w:right w:val="none" w:sz="0" w:space="0" w:color="auto"/>
              </w:divBdr>
            </w:div>
            <w:div w:id="1793668753">
              <w:marLeft w:val="0"/>
              <w:marRight w:val="0"/>
              <w:marTop w:val="0"/>
              <w:marBottom w:val="0"/>
              <w:divBdr>
                <w:top w:val="none" w:sz="0" w:space="0" w:color="auto"/>
                <w:left w:val="none" w:sz="0" w:space="0" w:color="auto"/>
                <w:bottom w:val="none" w:sz="0" w:space="0" w:color="auto"/>
                <w:right w:val="none" w:sz="0" w:space="0" w:color="auto"/>
              </w:divBdr>
            </w:div>
            <w:div w:id="2096390681">
              <w:marLeft w:val="0"/>
              <w:marRight w:val="0"/>
              <w:marTop w:val="0"/>
              <w:marBottom w:val="0"/>
              <w:divBdr>
                <w:top w:val="none" w:sz="0" w:space="0" w:color="auto"/>
                <w:left w:val="none" w:sz="0" w:space="0" w:color="auto"/>
                <w:bottom w:val="none" w:sz="0" w:space="0" w:color="auto"/>
                <w:right w:val="none" w:sz="0" w:space="0" w:color="auto"/>
              </w:divBdr>
            </w:div>
            <w:div w:id="1886596390">
              <w:marLeft w:val="0"/>
              <w:marRight w:val="0"/>
              <w:marTop w:val="0"/>
              <w:marBottom w:val="0"/>
              <w:divBdr>
                <w:top w:val="none" w:sz="0" w:space="0" w:color="auto"/>
                <w:left w:val="none" w:sz="0" w:space="0" w:color="auto"/>
                <w:bottom w:val="none" w:sz="0" w:space="0" w:color="auto"/>
                <w:right w:val="none" w:sz="0" w:space="0" w:color="auto"/>
              </w:divBdr>
            </w:div>
            <w:div w:id="636644248">
              <w:marLeft w:val="0"/>
              <w:marRight w:val="0"/>
              <w:marTop w:val="0"/>
              <w:marBottom w:val="0"/>
              <w:divBdr>
                <w:top w:val="none" w:sz="0" w:space="0" w:color="auto"/>
                <w:left w:val="none" w:sz="0" w:space="0" w:color="auto"/>
                <w:bottom w:val="none" w:sz="0" w:space="0" w:color="auto"/>
                <w:right w:val="none" w:sz="0" w:space="0" w:color="auto"/>
              </w:divBdr>
            </w:div>
            <w:div w:id="1527403622">
              <w:marLeft w:val="0"/>
              <w:marRight w:val="0"/>
              <w:marTop w:val="0"/>
              <w:marBottom w:val="0"/>
              <w:divBdr>
                <w:top w:val="none" w:sz="0" w:space="0" w:color="auto"/>
                <w:left w:val="none" w:sz="0" w:space="0" w:color="auto"/>
                <w:bottom w:val="none" w:sz="0" w:space="0" w:color="auto"/>
                <w:right w:val="none" w:sz="0" w:space="0" w:color="auto"/>
              </w:divBdr>
            </w:div>
            <w:div w:id="1778939643">
              <w:marLeft w:val="0"/>
              <w:marRight w:val="0"/>
              <w:marTop w:val="0"/>
              <w:marBottom w:val="0"/>
              <w:divBdr>
                <w:top w:val="none" w:sz="0" w:space="0" w:color="auto"/>
                <w:left w:val="none" w:sz="0" w:space="0" w:color="auto"/>
                <w:bottom w:val="none" w:sz="0" w:space="0" w:color="auto"/>
                <w:right w:val="none" w:sz="0" w:space="0" w:color="auto"/>
              </w:divBdr>
            </w:div>
            <w:div w:id="898437341">
              <w:marLeft w:val="0"/>
              <w:marRight w:val="0"/>
              <w:marTop w:val="0"/>
              <w:marBottom w:val="0"/>
              <w:divBdr>
                <w:top w:val="none" w:sz="0" w:space="0" w:color="auto"/>
                <w:left w:val="none" w:sz="0" w:space="0" w:color="auto"/>
                <w:bottom w:val="none" w:sz="0" w:space="0" w:color="auto"/>
                <w:right w:val="none" w:sz="0" w:space="0" w:color="auto"/>
              </w:divBdr>
            </w:div>
            <w:div w:id="190530323">
              <w:marLeft w:val="0"/>
              <w:marRight w:val="0"/>
              <w:marTop w:val="0"/>
              <w:marBottom w:val="0"/>
              <w:divBdr>
                <w:top w:val="none" w:sz="0" w:space="0" w:color="auto"/>
                <w:left w:val="none" w:sz="0" w:space="0" w:color="auto"/>
                <w:bottom w:val="none" w:sz="0" w:space="0" w:color="auto"/>
                <w:right w:val="none" w:sz="0" w:space="0" w:color="auto"/>
              </w:divBdr>
            </w:div>
            <w:div w:id="1341081323">
              <w:marLeft w:val="0"/>
              <w:marRight w:val="0"/>
              <w:marTop w:val="0"/>
              <w:marBottom w:val="0"/>
              <w:divBdr>
                <w:top w:val="none" w:sz="0" w:space="0" w:color="auto"/>
                <w:left w:val="none" w:sz="0" w:space="0" w:color="auto"/>
                <w:bottom w:val="none" w:sz="0" w:space="0" w:color="auto"/>
                <w:right w:val="none" w:sz="0" w:space="0" w:color="auto"/>
              </w:divBdr>
            </w:div>
            <w:div w:id="1107970286">
              <w:marLeft w:val="0"/>
              <w:marRight w:val="0"/>
              <w:marTop w:val="0"/>
              <w:marBottom w:val="0"/>
              <w:divBdr>
                <w:top w:val="none" w:sz="0" w:space="0" w:color="auto"/>
                <w:left w:val="none" w:sz="0" w:space="0" w:color="auto"/>
                <w:bottom w:val="none" w:sz="0" w:space="0" w:color="auto"/>
                <w:right w:val="none" w:sz="0" w:space="0" w:color="auto"/>
              </w:divBdr>
            </w:div>
            <w:div w:id="2046520105">
              <w:marLeft w:val="0"/>
              <w:marRight w:val="0"/>
              <w:marTop w:val="0"/>
              <w:marBottom w:val="0"/>
              <w:divBdr>
                <w:top w:val="none" w:sz="0" w:space="0" w:color="auto"/>
                <w:left w:val="none" w:sz="0" w:space="0" w:color="auto"/>
                <w:bottom w:val="none" w:sz="0" w:space="0" w:color="auto"/>
                <w:right w:val="none" w:sz="0" w:space="0" w:color="auto"/>
              </w:divBdr>
            </w:div>
            <w:div w:id="1049846135">
              <w:marLeft w:val="0"/>
              <w:marRight w:val="0"/>
              <w:marTop w:val="0"/>
              <w:marBottom w:val="0"/>
              <w:divBdr>
                <w:top w:val="none" w:sz="0" w:space="0" w:color="auto"/>
                <w:left w:val="none" w:sz="0" w:space="0" w:color="auto"/>
                <w:bottom w:val="none" w:sz="0" w:space="0" w:color="auto"/>
                <w:right w:val="none" w:sz="0" w:space="0" w:color="auto"/>
              </w:divBdr>
            </w:div>
            <w:div w:id="1187018666">
              <w:marLeft w:val="0"/>
              <w:marRight w:val="0"/>
              <w:marTop w:val="0"/>
              <w:marBottom w:val="0"/>
              <w:divBdr>
                <w:top w:val="none" w:sz="0" w:space="0" w:color="auto"/>
                <w:left w:val="none" w:sz="0" w:space="0" w:color="auto"/>
                <w:bottom w:val="none" w:sz="0" w:space="0" w:color="auto"/>
                <w:right w:val="none" w:sz="0" w:space="0" w:color="auto"/>
              </w:divBdr>
            </w:div>
            <w:div w:id="1602687833">
              <w:marLeft w:val="0"/>
              <w:marRight w:val="0"/>
              <w:marTop w:val="0"/>
              <w:marBottom w:val="0"/>
              <w:divBdr>
                <w:top w:val="none" w:sz="0" w:space="0" w:color="auto"/>
                <w:left w:val="none" w:sz="0" w:space="0" w:color="auto"/>
                <w:bottom w:val="none" w:sz="0" w:space="0" w:color="auto"/>
                <w:right w:val="none" w:sz="0" w:space="0" w:color="auto"/>
              </w:divBdr>
            </w:div>
            <w:div w:id="1136484962">
              <w:marLeft w:val="0"/>
              <w:marRight w:val="0"/>
              <w:marTop w:val="0"/>
              <w:marBottom w:val="0"/>
              <w:divBdr>
                <w:top w:val="none" w:sz="0" w:space="0" w:color="auto"/>
                <w:left w:val="none" w:sz="0" w:space="0" w:color="auto"/>
                <w:bottom w:val="none" w:sz="0" w:space="0" w:color="auto"/>
                <w:right w:val="none" w:sz="0" w:space="0" w:color="auto"/>
              </w:divBdr>
            </w:div>
            <w:div w:id="1552303284">
              <w:marLeft w:val="0"/>
              <w:marRight w:val="0"/>
              <w:marTop w:val="0"/>
              <w:marBottom w:val="0"/>
              <w:divBdr>
                <w:top w:val="none" w:sz="0" w:space="0" w:color="auto"/>
                <w:left w:val="none" w:sz="0" w:space="0" w:color="auto"/>
                <w:bottom w:val="none" w:sz="0" w:space="0" w:color="auto"/>
                <w:right w:val="none" w:sz="0" w:space="0" w:color="auto"/>
              </w:divBdr>
            </w:div>
            <w:div w:id="1177158726">
              <w:marLeft w:val="0"/>
              <w:marRight w:val="0"/>
              <w:marTop w:val="0"/>
              <w:marBottom w:val="0"/>
              <w:divBdr>
                <w:top w:val="none" w:sz="0" w:space="0" w:color="auto"/>
                <w:left w:val="none" w:sz="0" w:space="0" w:color="auto"/>
                <w:bottom w:val="none" w:sz="0" w:space="0" w:color="auto"/>
                <w:right w:val="none" w:sz="0" w:space="0" w:color="auto"/>
              </w:divBdr>
            </w:div>
            <w:div w:id="103309452">
              <w:marLeft w:val="0"/>
              <w:marRight w:val="0"/>
              <w:marTop w:val="0"/>
              <w:marBottom w:val="0"/>
              <w:divBdr>
                <w:top w:val="none" w:sz="0" w:space="0" w:color="auto"/>
                <w:left w:val="none" w:sz="0" w:space="0" w:color="auto"/>
                <w:bottom w:val="none" w:sz="0" w:space="0" w:color="auto"/>
                <w:right w:val="none" w:sz="0" w:space="0" w:color="auto"/>
              </w:divBdr>
            </w:div>
            <w:div w:id="314067541">
              <w:marLeft w:val="0"/>
              <w:marRight w:val="0"/>
              <w:marTop w:val="0"/>
              <w:marBottom w:val="0"/>
              <w:divBdr>
                <w:top w:val="none" w:sz="0" w:space="0" w:color="auto"/>
                <w:left w:val="none" w:sz="0" w:space="0" w:color="auto"/>
                <w:bottom w:val="none" w:sz="0" w:space="0" w:color="auto"/>
                <w:right w:val="none" w:sz="0" w:space="0" w:color="auto"/>
              </w:divBdr>
            </w:div>
            <w:div w:id="1095981902">
              <w:marLeft w:val="0"/>
              <w:marRight w:val="0"/>
              <w:marTop w:val="0"/>
              <w:marBottom w:val="0"/>
              <w:divBdr>
                <w:top w:val="none" w:sz="0" w:space="0" w:color="auto"/>
                <w:left w:val="none" w:sz="0" w:space="0" w:color="auto"/>
                <w:bottom w:val="none" w:sz="0" w:space="0" w:color="auto"/>
                <w:right w:val="none" w:sz="0" w:space="0" w:color="auto"/>
              </w:divBdr>
            </w:div>
            <w:div w:id="1760709844">
              <w:marLeft w:val="0"/>
              <w:marRight w:val="0"/>
              <w:marTop w:val="0"/>
              <w:marBottom w:val="0"/>
              <w:divBdr>
                <w:top w:val="none" w:sz="0" w:space="0" w:color="auto"/>
                <w:left w:val="none" w:sz="0" w:space="0" w:color="auto"/>
                <w:bottom w:val="none" w:sz="0" w:space="0" w:color="auto"/>
                <w:right w:val="none" w:sz="0" w:space="0" w:color="auto"/>
              </w:divBdr>
            </w:div>
            <w:div w:id="94788130">
              <w:marLeft w:val="0"/>
              <w:marRight w:val="0"/>
              <w:marTop w:val="0"/>
              <w:marBottom w:val="0"/>
              <w:divBdr>
                <w:top w:val="none" w:sz="0" w:space="0" w:color="auto"/>
                <w:left w:val="none" w:sz="0" w:space="0" w:color="auto"/>
                <w:bottom w:val="none" w:sz="0" w:space="0" w:color="auto"/>
                <w:right w:val="none" w:sz="0" w:space="0" w:color="auto"/>
              </w:divBdr>
            </w:div>
            <w:div w:id="1702198238">
              <w:marLeft w:val="0"/>
              <w:marRight w:val="0"/>
              <w:marTop w:val="0"/>
              <w:marBottom w:val="0"/>
              <w:divBdr>
                <w:top w:val="none" w:sz="0" w:space="0" w:color="auto"/>
                <w:left w:val="none" w:sz="0" w:space="0" w:color="auto"/>
                <w:bottom w:val="none" w:sz="0" w:space="0" w:color="auto"/>
                <w:right w:val="none" w:sz="0" w:space="0" w:color="auto"/>
              </w:divBdr>
            </w:div>
            <w:div w:id="443036395">
              <w:marLeft w:val="0"/>
              <w:marRight w:val="0"/>
              <w:marTop w:val="0"/>
              <w:marBottom w:val="0"/>
              <w:divBdr>
                <w:top w:val="none" w:sz="0" w:space="0" w:color="auto"/>
                <w:left w:val="none" w:sz="0" w:space="0" w:color="auto"/>
                <w:bottom w:val="none" w:sz="0" w:space="0" w:color="auto"/>
                <w:right w:val="none" w:sz="0" w:space="0" w:color="auto"/>
              </w:divBdr>
            </w:div>
            <w:div w:id="1737435599">
              <w:marLeft w:val="0"/>
              <w:marRight w:val="0"/>
              <w:marTop w:val="0"/>
              <w:marBottom w:val="0"/>
              <w:divBdr>
                <w:top w:val="none" w:sz="0" w:space="0" w:color="auto"/>
                <w:left w:val="none" w:sz="0" w:space="0" w:color="auto"/>
                <w:bottom w:val="none" w:sz="0" w:space="0" w:color="auto"/>
                <w:right w:val="none" w:sz="0" w:space="0" w:color="auto"/>
              </w:divBdr>
            </w:div>
            <w:div w:id="2144078482">
              <w:marLeft w:val="0"/>
              <w:marRight w:val="0"/>
              <w:marTop w:val="0"/>
              <w:marBottom w:val="0"/>
              <w:divBdr>
                <w:top w:val="none" w:sz="0" w:space="0" w:color="auto"/>
                <w:left w:val="none" w:sz="0" w:space="0" w:color="auto"/>
                <w:bottom w:val="none" w:sz="0" w:space="0" w:color="auto"/>
                <w:right w:val="none" w:sz="0" w:space="0" w:color="auto"/>
              </w:divBdr>
            </w:div>
            <w:div w:id="86124544">
              <w:marLeft w:val="0"/>
              <w:marRight w:val="0"/>
              <w:marTop w:val="0"/>
              <w:marBottom w:val="0"/>
              <w:divBdr>
                <w:top w:val="none" w:sz="0" w:space="0" w:color="auto"/>
                <w:left w:val="none" w:sz="0" w:space="0" w:color="auto"/>
                <w:bottom w:val="none" w:sz="0" w:space="0" w:color="auto"/>
                <w:right w:val="none" w:sz="0" w:space="0" w:color="auto"/>
              </w:divBdr>
            </w:div>
            <w:div w:id="520706747">
              <w:marLeft w:val="0"/>
              <w:marRight w:val="0"/>
              <w:marTop w:val="0"/>
              <w:marBottom w:val="0"/>
              <w:divBdr>
                <w:top w:val="none" w:sz="0" w:space="0" w:color="auto"/>
                <w:left w:val="none" w:sz="0" w:space="0" w:color="auto"/>
                <w:bottom w:val="none" w:sz="0" w:space="0" w:color="auto"/>
                <w:right w:val="none" w:sz="0" w:space="0" w:color="auto"/>
              </w:divBdr>
            </w:div>
            <w:div w:id="1773743049">
              <w:marLeft w:val="0"/>
              <w:marRight w:val="0"/>
              <w:marTop w:val="0"/>
              <w:marBottom w:val="0"/>
              <w:divBdr>
                <w:top w:val="none" w:sz="0" w:space="0" w:color="auto"/>
                <w:left w:val="none" w:sz="0" w:space="0" w:color="auto"/>
                <w:bottom w:val="none" w:sz="0" w:space="0" w:color="auto"/>
                <w:right w:val="none" w:sz="0" w:space="0" w:color="auto"/>
              </w:divBdr>
            </w:div>
            <w:div w:id="1700811465">
              <w:marLeft w:val="0"/>
              <w:marRight w:val="0"/>
              <w:marTop w:val="0"/>
              <w:marBottom w:val="0"/>
              <w:divBdr>
                <w:top w:val="none" w:sz="0" w:space="0" w:color="auto"/>
                <w:left w:val="none" w:sz="0" w:space="0" w:color="auto"/>
                <w:bottom w:val="none" w:sz="0" w:space="0" w:color="auto"/>
                <w:right w:val="none" w:sz="0" w:space="0" w:color="auto"/>
              </w:divBdr>
            </w:div>
            <w:div w:id="2128352712">
              <w:marLeft w:val="0"/>
              <w:marRight w:val="0"/>
              <w:marTop w:val="0"/>
              <w:marBottom w:val="0"/>
              <w:divBdr>
                <w:top w:val="none" w:sz="0" w:space="0" w:color="auto"/>
                <w:left w:val="none" w:sz="0" w:space="0" w:color="auto"/>
                <w:bottom w:val="none" w:sz="0" w:space="0" w:color="auto"/>
                <w:right w:val="none" w:sz="0" w:space="0" w:color="auto"/>
              </w:divBdr>
            </w:div>
            <w:div w:id="790854880">
              <w:marLeft w:val="0"/>
              <w:marRight w:val="0"/>
              <w:marTop w:val="0"/>
              <w:marBottom w:val="0"/>
              <w:divBdr>
                <w:top w:val="none" w:sz="0" w:space="0" w:color="auto"/>
                <w:left w:val="none" w:sz="0" w:space="0" w:color="auto"/>
                <w:bottom w:val="none" w:sz="0" w:space="0" w:color="auto"/>
                <w:right w:val="none" w:sz="0" w:space="0" w:color="auto"/>
              </w:divBdr>
            </w:div>
            <w:div w:id="1047950542">
              <w:marLeft w:val="0"/>
              <w:marRight w:val="0"/>
              <w:marTop w:val="0"/>
              <w:marBottom w:val="0"/>
              <w:divBdr>
                <w:top w:val="none" w:sz="0" w:space="0" w:color="auto"/>
                <w:left w:val="none" w:sz="0" w:space="0" w:color="auto"/>
                <w:bottom w:val="none" w:sz="0" w:space="0" w:color="auto"/>
                <w:right w:val="none" w:sz="0" w:space="0" w:color="auto"/>
              </w:divBdr>
            </w:div>
            <w:div w:id="527648916">
              <w:marLeft w:val="0"/>
              <w:marRight w:val="0"/>
              <w:marTop w:val="0"/>
              <w:marBottom w:val="0"/>
              <w:divBdr>
                <w:top w:val="none" w:sz="0" w:space="0" w:color="auto"/>
                <w:left w:val="none" w:sz="0" w:space="0" w:color="auto"/>
                <w:bottom w:val="none" w:sz="0" w:space="0" w:color="auto"/>
                <w:right w:val="none" w:sz="0" w:space="0" w:color="auto"/>
              </w:divBdr>
            </w:div>
            <w:div w:id="1883974594">
              <w:marLeft w:val="0"/>
              <w:marRight w:val="0"/>
              <w:marTop w:val="0"/>
              <w:marBottom w:val="0"/>
              <w:divBdr>
                <w:top w:val="none" w:sz="0" w:space="0" w:color="auto"/>
                <w:left w:val="none" w:sz="0" w:space="0" w:color="auto"/>
                <w:bottom w:val="none" w:sz="0" w:space="0" w:color="auto"/>
                <w:right w:val="none" w:sz="0" w:space="0" w:color="auto"/>
              </w:divBdr>
            </w:div>
            <w:div w:id="1236162049">
              <w:marLeft w:val="0"/>
              <w:marRight w:val="0"/>
              <w:marTop w:val="0"/>
              <w:marBottom w:val="0"/>
              <w:divBdr>
                <w:top w:val="none" w:sz="0" w:space="0" w:color="auto"/>
                <w:left w:val="none" w:sz="0" w:space="0" w:color="auto"/>
                <w:bottom w:val="none" w:sz="0" w:space="0" w:color="auto"/>
                <w:right w:val="none" w:sz="0" w:space="0" w:color="auto"/>
              </w:divBdr>
            </w:div>
            <w:div w:id="344328265">
              <w:marLeft w:val="0"/>
              <w:marRight w:val="0"/>
              <w:marTop w:val="0"/>
              <w:marBottom w:val="0"/>
              <w:divBdr>
                <w:top w:val="none" w:sz="0" w:space="0" w:color="auto"/>
                <w:left w:val="none" w:sz="0" w:space="0" w:color="auto"/>
                <w:bottom w:val="none" w:sz="0" w:space="0" w:color="auto"/>
                <w:right w:val="none" w:sz="0" w:space="0" w:color="auto"/>
              </w:divBdr>
            </w:div>
            <w:div w:id="1558855960">
              <w:marLeft w:val="0"/>
              <w:marRight w:val="0"/>
              <w:marTop w:val="0"/>
              <w:marBottom w:val="0"/>
              <w:divBdr>
                <w:top w:val="none" w:sz="0" w:space="0" w:color="auto"/>
                <w:left w:val="none" w:sz="0" w:space="0" w:color="auto"/>
                <w:bottom w:val="none" w:sz="0" w:space="0" w:color="auto"/>
                <w:right w:val="none" w:sz="0" w:space="0" w:color="auto"/>
              </w:divBdr>
            </w:div>
            <w:div w:id="1541355488">
              <w:marLeft w:val="0"/>
              <w:marRight w:val="0"/>
              <w:marTop w:val="0"/>
              <w:marBottom w:val="0"/>
              <w:divBdr>
                <w:top w:val="none" w:sz="0" w:space="0" w:color="auto"/>
                <w:left w:val="none" w:sz="0" w:space="0" w:color="auto"/>
                <w:bottom w:val="none" w:sz="0" w:space="0" w:color="auto"/>
                <w:right w:val="none" w:sz="0" w:space="0" w:color="auto"/>
              </w:divBdr>
            </w:div>
            <w:div w:id="833841488">
              <w:marLeft w:val="0"/>
              <w:marRight w:val="0"/>
              <w:marTop w:val="0"/>
              <w:marBottom w:val="0"/>
              <w:divBdr>
                <w:top w:val="none" w:sz="0" w:space="0" w:color="auto"/>
                <w:left w:val="none" w:sz="0" w:space="0" w:color="auto"/>
                <w:bottom w:val="none" w:sz="0" w:space="0" w:color="auto"/>
                <w:right w:val="none" w:sz="0" w:space="0" w:color="auto"/>
              </w:divBdr>
            </w:div>
            <w:div w:id="1292396835">
              <w:marLeft w:val="0"/>
              <w:marRight w:val="0"/>
              <w:marTop w:val="0"/>
              <w:marBottom w:val="0"/>
              <w:divBdr>
                <w:top w:val="none" w:sz="0" w:space="0" w:color="auto"/>
                <w:left w:val="none" w:sz="0" w:space="0" w:color="auto"/>
                <w:bottom w:val="none" w:sz="0" w:space="0" w:color="auto"/>
                <w:right w:val="none" w:sz="0" w:space="0" w:color="auto"/>
              </w:divBdr>
            </w:div>
            <w:div w:id="393818522">
              <w:marLeft w:val="0"/>
              <w:marRight w:val="0"/>
              <w:marTop w:val="0"/>
              <w:marBottom w:val="0"/>
              <w:divBdr>
                <w:top w:val="none" w:sz="0" w:space="0" w:color="auto"/>
                <w:left w:val="none" w:sz="0" w:space="0" w:color="auto"/>
                <w:bottom w:val="none" w:sz="0" w:space="0" w:color="auto"/>
                <w:right w:val="none" w:sz="0" w:space="0" w:color="auto"/>
              </w:divBdr>
            </w:div>
            <w:div w:id="120078824">
              <w:marLeft w:val="0"/>
              <w:marRight w:val="0"/>
              <w:marTop w:val="0"/>
              <w:marBottom w:val="0"/>
              <w:divBdr>
                <w:top w:val="none" w:sz="0" w:space="0" w:color="auto"/>
                <w:left w:val="none" w:sz="0" w:space="0" w:color="auto"/>
                <w:bottom w:val="none" w:sz="0" w:space="0" w:color="auto"/>
                <w:right w:val="none" w:sz="0" w:space="0" w:color="auto"/>
              </w:divBdr>
            </w:div>
            <w:div w:id="1844511986">
              <w:marLeft w:val="0"/>
              <w:marRight w:val="0"/>
              <w:marTop w:val="0"/>
              <w:marBottom w:val="0"/>
              <w:divBdr>
                <w:top w:val="none" w:sz="0" w:space="0" w:color="auto"/>
                <w:left w:val="none" w:sz="0" w:space="0" w:color="auto"/>
                <w:bottom w:val="none" w:sz="0" w:space="0" w:color="auto"/>
                <w:right w:val="none" w:sz="0" w:space="0" w:color="auto"/>
              </w:divBdr>
            </w:div>
            <w:div w:id="825391703">
              <w:marLeft w:val="0"/>
              <w:marRight w:val="0"/>
              <w:marTop w:val="0"/>
              <w:marBottom w:val="0"/>
              <w:divBdr>
                <w:top w:val="none" w:sz="0" w:space="0" w:color="auto"/>
                <w:left w:val="none" w:sz="0" w:space="0" w:color="auto"/>
                <w:bottom w:val="none" w:sz="0" w:space="0" w:color="auto"/>
                <w:right w:val="none" w:sz="0" w:space="0" w:color="auto"/>
              </w:divBdr>
            </w:div>
            <w:div w:id="446193539">
              <w:marLeft w:val="0"/>
              <w:marRight w:val="0"/>
              <w:marTop w:val="0"/>
              <w:marBottom w:val="0"/>
              <w:divBdr>
                <w:top w:val="none" w:sz="0" w:space="0" w:color="auto"/>
                <w:left w:val="none" w:sz="0" w:space="0" w:color="auto"/>
                <w:bottom w:val="none" w:sz="0" w:space="0" w:color="auto"/>
                <w:right w:val="none" w:sz="0" w:space="0" w:color="auto"/>
              </w:divBdr>
            </w:div>
            <w:div w:id="1518424440">
              <w:marLeft w:val="0"/>
              <w:marRight w:val="0"/>
              <w:marTop w:val="0"/>
              <w:marBottom w:val="0"/>
              <w:divBdr>
                <w:top w:val="none" w:sz="0" w:space="0" w:color="auto"/>
                <w:left w:val="none" w:sz="0" w:space="0" w:color="auto"/>
                <w:bottom w:val="none" w:sz="0" w:space="0" w:color="auto"/>
                <w:right w:val="none" w:sz="0" w:space="0" w:color="auto"/>
              </w:divBdr>
            </w:div>
            <w:div w:id="2001696169">
              <w:marLeft w:val="0"/>
              <w:marRight w:val="0"/>
              <w:marTop w:val="0"/>
              <w:marBottom w:val="0"/>
              <w:divBdr>
                <w:top w:val="none" w:sz="0" w:space="0" w:color="auto"/>
                <w:left w:val="none" w:sz="0" w:space="0" w:color="auto"/>
                <w:bottom w:val="none" w:sz="0" w:space="0" w:color="auto"/>
                <w:right w:val="none" w:sz="0" w:space="0" w:color="auto"/>
              </w:divBdr>
            </w:div>
            <w:div w:id="141045108">
              <w:marLeft w:val="0"/>
              <w:marRight w:val="0"/>
              <w:marTop w:val="0"/>
              <w:marBottom w:val="0"/>
              <w:divBdr>
                <w:top w:val="none" w:sz="0" w:space="0" w:color="auto"/>
                <w:left w:val="none" w:sz="0" w:space="0" w:color="auto"/>
                <w:bottom w:val="none" w:sz="0" w:space="0" w:color="auto"/>
                <w:right w:val="none" w:sz="0" w:space="0" w:color="auto"/>
              </w:divBdr>
            </w:div>
            <w:div w:id="1333605633">
              <w:marLeft w:val="0"/>
              <w:marRight w:val="0"/>
              <w:marTop w:val="0"/>
              <w:marBottom w:val="0"/>
              <w:divBdr>
                <w:top w:val="none" w:sz="0" w:space="0" w:color="auto"/>
                <w:left w:val="none" w:sz="0" w:space="0" w:color="auto"/>
                <w:bottom w:val="none" w:sz="0" w:space="0" w:color="auto"/>
                <w:right w:val="none" w:sz="0" w:space="0" w:color="auto"/>
              </w:divBdr>
            </w:div>
            <w:div w:id="2082872070">
              <w:marLeft w:val="0"/>
              <w:marRight w:val="0"/>
              <w:marTop w:val="0"/>
              <w:marBottom w:val="0"/>
              <w:divBdr>
                <w:top w:val="none" w:sz="0" w:space="0" w:color="auto"/>
                <w:left w:val="none" w:sz="0" w:space="0" w:color="auto"/>
                <w:bottom w:val="none" w:sz="0" w:space="0" w:color="auto"/>
                <w:right w:val="none" w:sz="0" w:space="0" w:color="auto"/>
              </w:divBdr>
            </w:div>
            <w:div w:id="868177152">
              <w:marLeft w:val="0"/>
              <w:marRight w:val="0"/>
              <w:marTop w:val="0"/>
              <w:marBottom w:val="0"/>
              <w:divBdr>
                <w:top w:val="none" w:sz="0" w:space="0" w:color="auto"/>
                <w:left w:val="none" w:sz="0" w:space="0" w:color="auto"/>
                <w:bottom w:val="none" w:sz="0" w:space="0" w:color="auto"/>
                <w:right w:val="none" w:sz="0" w:space="0" w:color="auto"/>
              </w:divBdr>
            </w:div>
            <w:div w:id="217281106">
              <w:marLeft w:val="0"/>
              <w:marRight w:val="0"/>
              <w:marTop w:val="0"/>
              <w:marBottom w:val="0"/>
              <w:divBdr>
                <w:top w:val="none" w:sz="0" w:space="0" w:color="auto"/>
                <w:left w:val="none" w:sz="0" w:space="0" w:color="auto"/>
                <w:bottom w:val="none" w:sz="0" w:space="0" w:color="auto"/>
                <w:right w:val="none" w:sz="0" w:space="0" w:color="auto"/>
              </w:divBdr>
            </w:div>
            <w:div w:id="1768384407">
              <w:marLeft w:val="0"/>
              <w:marRight w:val="0"/>
              <w:marTop w:val="0"/>
              <w:marBottom w:val="0"/>
              <w:divBdr>
                <w:top w:val="none" w:sz="0" w:space="0" w:color="auto"/>
                <w:left w:val="none" w:sz="0" w:space="0" w:color="auto"/>
                <w:bottom w:val="none" w:sz="0" w:space="0" w:color="auto"/>
                <w:right w:val="none" w:sz="0" w:space="0" w:color="auto"/>
              </w:divBdr>
            </w:div>
            <w:div w:id="1019548454">
              <w:marLeft w:val="0"/>
              <w:marRight w:val="0"/>
              <w:marTop w:val="0"/>
              <w:marBottom w:val="0"/>
              <w:divBdr>
                <w:top w:val="none" w:sz="0" w:space="0" w:color="auto"/>
                <w:left w:val="none" w:sz="0" w:space="0" w:color="auto"/>
                <w:bottom w:val="none" w:sz="0" w:space="0" w:color="auto"/>
                <w:right w:val="none" w:sz="0" w:space="0" w:color="auto"/>
              </w:divBdr>
            </w:div>
            <w:div w:id="778916442">
              <w:marLeft w:val="0"/>
              <w:marRight w:val="0"/>
              <w:marTop w:val="0"/>
              <w:marBottom w:val="0"/>
              <w:divBdr>
                <w:top w:val="none" w:sz="0" w:space="0" w:color="auto"/>
                <w:left w:val="none" w:sz="0" w:space="0" w:color="auto"/>
                <w:bottom w:val="none" w:sz="0" w:space="0" w:color="auto"/>
                <w:right w:val="none" w:sz="0" w:space="0" w:color="auto"/>
              </w:divBdr>
            </w:div>
            <w:div w:id="1578787720">
              <w:marLeft w:val="0"/>
              <w:marRight w:val="0"/>
              <w:marTop w:val="0"/>
              <w:marBottom w:val="0"/>
              <w:divBdr>
                <w:top w:val="none" w:sz="0" w:space="0" w:color="auto"/>
                <w:left w:val="none" w:sz="0" w:space="0" w:color="auto"/>
                <w:bottom w:val="none" w:sz="0" w:space="0" w:color="auto"/>
                <w:right w:val="none" w:sz="0" w:space="0" w:color="auto"/>
              </w:divBdr>
            </w:div>
            <w:div w:id="1998418569">
              <w:marLeft w:val="0"/>
              <w:marRight w:val="0"/>
              <w:marTop w:val="0"/>
              <w:marBottom w:val="0"/>
              <w:divBdr>
                <w:top w:val="none" w:sz="0" w:space="0" w:color="auto"/>
                <w:left w:val="none" w:sz="0" w:space="0" w:color="auto"/>
                <w:bottom w:val="none" w:sz="0" w:space="0" w:color="auto"/>
                <w:right w:val="none" w:sz="0" w:space="0" w:color="auto"/>
              </w:divBdr>
            </w:div>
            <w:div w:id="632828970">
              <w:marLeft w:val="0"/>
              <w:marRight w:val="0"/>
              <w:marTop w:val="0"/>
              <w:marBottom w:val="0"/>
              <w:divBdr>
                <w:top w:val="none" w:sz="0" w:space="0" w:color="auto"/>
                <w:left w:val="none" w:sz="0" w:space="0" w:color="auto"/>
                <w:bottom w:val="none" w:sz="0" w:space="0" w:color="auto"/>
                <w:right w:val="none" w:sz="0" w:space="0" w:color="auto"/>
              </w:divBdr>
            </w:div>
            <w:div w:id="868303181">
              <w:marLeft w:val="0"/>
              <w:marRight w:val="0"/>
              <w:marTop w:val="0"/>
              <w:marBottom w:val="0"/>
              <w:divBdr>
                <w:top w:val="none" w:sz="0" w:space="0" w:color="auto"/>
                <w:left w:val="none" w:sz="0" w:space="0" w:color="auto"/>
                <w:bottom w:val="none" w:sz="0" w:space="0" w:color="auto"/>
                <w:right w:val="none" w:sz="0" w:space="0" w:color="auto"/>
              </w:divBdr>
            </w:div>
            <w:div w:id="840046406">
              <w:marLeft w:val="0"/>
              <w:marRight w:val="0"/>
              <w:marTop w:val="0"/>
              <w:marBottom w:val="0"/>
              <w:divBdr>
                <w:top w:val="none" w:sz="0" w:space="0" w:color="auto"/>
                <w:left w:val="none" w:sz="0" w:space="0" w:color="auto"/>
                <w:bottom w:val="none" w:sz="0" w:space="0" w:color="auto"/>
                <w:right w:val="none" w:sz="0" w:space="0" w:color="auto"/>
              </w:divBdr>
            </w:div>
            <w:div w:id="1472290327">
              <w:marLeft w:val="0"/>
              <w:marRight w:val="0"/>
              <w:marTop w:val="0"/>
              <w:marBottom w:val="0"/>
              <w:divBdr>
                <w:top w:val="none" w:sz="0" w:space="0" w:color="auto"/>
                <w:left w:val="none" w:sz="0" w:space="0" w:color="auto"/>
                <w:bottom w:val="none" w:sz="0" w:space="0" w:color="auto"/>
                <w:right w:val="none" w:sz="0" w:space="0" w:color="auto"/>
              </w:divBdr>
            </w:div>
            <w:div w:id="802238741">
              <w:marLeft w:val="0"/>
              <w:marRight w:val="0"/>
              <w:marTop w:val="0"/>
              <w:marBottom w:val="0"/>
              <w:divBdr>
                <w:top w:val="none" w:sz="0" w:space="0" w:color="auto"/>
                <w:left w:val="none" w:sz="0" w:space="0" w:color="auto"/>
                <w:bottom w:val="none" w:sz="0" w:space="0" w:color="auto"/>
                <w:right w:val="none" w:sz="0" w:space="0" w:color="auto"/>
              </w:divBdr>
            </w:div>
            <w:div w:id="369958636">
              <w:marLeft w:val="0"/>
              <w:marRight w:val="0"/>
              <w:marTop w:val="0"/>
              <w:marBottom w:val="0"/>
              <w:divBdr>
                <w:top w:val="none" w:sz="0" w:space="0" w:color="auto"/>
                <w:left w:val="none" w:sz="0" w:space="0" w:color="auto"/>
                <w:bottom w:val="none" w:sz="0" w:space="0" w:color="auto"/>
                <w:right w:val="none" w:sz="0" w:space="0" w:color="auto"/>
              </w:divBdr>
            </w:div>
            <w:div w:id="1151562823">
              <w:marLeft w:val="0"/>
              <w:marRight w:val="0"/>
              <w:marTop w:val="0"/>
              <w:marBottom w:val="0"/>
              <w:divBdr>
                <w:top w:val="none" w:sz="0" w:space="0" w:color="auto"/>
                <w:left w:val="none" w:sz="0" w:space="0" w:color="auto"/>
                <w:bottom w:val="none" w:sz="0" w:space="0" w:color="auto"/>
                <w:right w:val="none" w:sz="0" w:space="0" w:color="auto"/>
              </w:divBdr>
            </w:div>
            <w:div w:id="1677885293">
              <w:marLeft w:val="0"/>
              <w:marRight w:val="0"/>
              <w:marTop w:val="0"/>
              <w:marBottom w:val="0"/>
              <w:divBdr>
                <w:top w:val="none" w:sz="0" w:space="0" w:color="auto"/>
                <w:left w:val="none" w:sz="0" w:space="0" w:color="auto"/>
                <w:bottom w:val="none" w:sz="0" w:space="0" w:color="auto"/>
                <w:right w:val="none" w:sz="0" w:space="0" w:color="auto"/>
              </w:divBdr>
            </w:div>
            <w:div w:id="392507894">
              <w:marLeft w:val="0"/>
              <w:marRight w:val="0"/>
              <w:marTop w:val="0"/>
              <w:marBottom w:val="0"/>
              <w:divBdr>
                <w:top w:val="none" w:sz="0" w:space="0" w:color="auto"/>
                <w:left w:val="none" w:sz="0" w:space="0" w:color="auto"/>
                <w:bottom w:val="none" w:sz="0" w:space="0" w:color="auto"/>
                <w:right w:val="none" w:sz="0" w:space="0" w:color="auto"/>
              </w:divBdr>
            </w:div>
            <w:div w:id="1083724875">
              <w:marLeft w:val="0"/>
              <w:marRight w:val="0"/>
              <w:marTop w:val="0"/>
              <w:marBottom w:val="0"/>
              <w:divBdr>
                <w:top w:val="none" w:sz="0" w:space="0" w:color="auto"/>
                <w:left w:val="none" w:sz="0" w:space="0" w:color="auto"/>
                <w:bottom w:val="none" w:sz="0" w:space="0" w:color="auto"/>
                <w:right w:val="none" w:sz="0" w:space="0" w:color="auto"/>
              </w:divBdr>
            </w:div>
            <w:div w:id="1607275584">
              <w:marLeft w:val="0"/>
              <w:marRight w:val="0"/>
              <w:marTop w:val="0"/>
              <w:marBottom w:val="0"/>
              <w:divBdr>
                <w:top w:val="none" w:sz="0" w:space="0" w:color="auto"/>
                <w:left w:val="none" w:sz="0" w:space="0" w:color="auto"/>
                <w:bottom w:val="none" w:sz="0" w:space="0" w:color="auto"/>
                <w:right w:val="none" w:sz="0" w:space="0" w:color="auto"/>
              </w:divBdr>
            </w:div>
            <w:div w:id="1658416162">
              <w:marLeft w:val="0"/>
              <w:marRight w:val="0"/>
              <w:marTop w:val="0"/>
              <w:marBottom w:val="0"/>
              <w:divBdr>
                <w:top w:val="none" w:sz="0" w:space="0" w:color="auto"/>
                <w:left w:val="none" w:sz="0" w:space="0" w:color="auto"/>
                <w:bottom w:val="none" w:sz="0" w:space="0" w:color="auto"/>
                <w:right w:val="none" w:sz="0" w:space="0" w:color="auto"/>
              </w:divBdr>
            </w:div>
            <w:div w:id="666223">
              <w:marLeft w:val="0"/>
              <w:marRight w:val="0"/>
              <w:marTop w:val="0"/>
              <w:marBottom w:val="0"/>
              <w:divBdr>
                <w:top w:val="none" w:sz="0" w:space="0" w:color="auto"/>
                <w:left w:val="none" w:sz="0" w:space="0" w:color="auto"/>
                <w:bottom w:val="none" w:sz="0" w:space="0" w:color="auto"/>
                <w:right w:val="none" w:sz="0" w:space="0" w:color="auto"/>
              </w:divBdr>
            </w:div>
            <w:div w:id="160197598">
              <w:marLeft w:val="0"/>
              <w:marRight w:val="0"/>
              <w:marTop w:val="0"/>
              <w:marBottom w:val="0"/>
              <w:divBdr>
                <w:top w:val="none" w:sz="0" w:space="0" w:color="auto"/>
                <w:left w:val="none" w:sz="0" w:space="0" w:color="auto"/>
                <w:bottom w:val="none" w:sz="0" w:space="0" w:color="auto"/>
                <w:right w:val="none" w:sz="0" w:space="0" w:color="auto"/>
              </w:divBdr>
            </w:div>
            <w:div w:id="1397053463">
              <w:marLeft w:val="0"/>
              <w:marRight w:val="0"/>
              <w:marTop w:val="0"/>
              <w:marBottom w:val="0"/>
              <w:divBdr>
                <w:top w:val="none" w:sz="0" w:space="0" w:color="auto"/>
                <w:left w:val="none" w:sz="0" w:space="0" w:color="auto"/>
                <w:bottom w:val="none" w:sz="0" w:space="0" w:color="auto"/>
                <w:right w:val="none" w:sz="0" w:space="0" w:color="auto"/>
              </w:divBdr>
            </w:div>
            <w:div w:id="2118401635">
              <w:marLeft w:val="0"/>
              <w:marRight w:val="0"/>
              <w:marTop w:val="0"/>
              <w:marBottom w:val="0"/>
              <w:divBdr>
                <w:top w:val="none" w:sz="0" w:space="0" w:color="auto"/>
                <w:left w:val="none" w:sz="0" w:space="0" w:color="auto"/>
                <w:bottom w:val="none" w:sz="0" w:space="0" w:color="auto"/>
                <w:right w:val="none" w:sz="0" w:space="0" w:color="auto"/>
              </w:divBdr>
            </w:div>
            <w:div w:id="74014677">
              <w:marLeft w:val="0"/>
              <w:marRight w:val="0"/>
              <w:marTop w:val="0"/>
              <w:marBottom w:val="0"/>
              <w:divBdr>
                <w:top w:val="none" w:sz="0" w:space="0" w:color="auto"/>
                <w:left w:val="none" w:sz="0" w:space="0" w:color="auto"/>
                <w:bottom w:val="none" w:sz="0" w:space="0" w:color="auto"/>
                <w:right w:val="none" w:sz="0" w:space="0" w:color="auto"/>
              </w:divBdr>
            </w:div>
            <w:div w:id="477655193">
              <w:marLeft w:val="0"/>
              <w:marRight w:val="0"/>
              <w:marTop w:val="0"/>
              <w:marBottom w:val="0"/>
              <w:divBdr>
                <w:top w:val="none" w:sz="0" w:space="0" w:color="auto"/>
                <w:left w:val="none" w:sz="0" w:space="0" w:color="auto"/>
                <w:bottom w:val="none" w:sz="0" w:space="0" w:color="auto"/>
                <w:right w:val="none" w:sz="0" w:space="0" w:color="auto"/>
              </w:divBdr>
            </w:div>
            <w:div w:id="978606276">
              <w:marLeft w:val="0"/>
              <w:marRight w:val="0"/>
              <w:marTop w:val="0"/>
              <w:marBottom w:val="0"/>
              <w:divBdr>
                <w:top w:val="none" w:sz="0" w:space="0" w:color="auto"/>
                <w:left w:val="none" w:sz="0" w:space="0" w:color="auto"/>
                <w:bottom w:val="none" w:sz="0" w:space="0" w:color="auto"/>
                <w:right w:val="none" w:sz="0" w:space="0" w:color="auto"/>
              </w:divBdr>
            </w:div>
            <w:div w:id="2127501552">
              <w:marLeft w:val="0"/>
              <w:marRight w:val="0"/>
              <w:marTop w:val="0"/>
              <w:marBottom w:val="0"/>
              <w:divBdr>
                <w:top w:val="none" w:sz="0" w:space="0" w:color="auto"/>
                <w:left w:val="none" w:sz="0" w:space="0" w:color="auto"/>
                <w:bottom w:val="none" w:sz="0" w:space="0" w:color="auto"/>
                <w:right w:val="none" w:sz="0" w:space="0" w:color="auto"/>
              </w:divBdr>
            </w:div>
            <w:div w:id="1154376032">
              <w:marLeft w:val="0"/>
              <w:marRight w:val="0"/>
              <w:marTop w:val="0"/>
              <w:marBottom w:val="0"/>
              <w:divBdr>
                <w:top w:val="none" w:sz="0" w:space="0" w:color="auto"/>
                <w:left w:val="none" w:sz="0" w:space="0" w:color="auto"/>
                <w:bottom w:val="none" w:sz="0" w:space="0" w:color="auto"/>
                <w:right w:val="none" w:sz="0" w:space="0" w:color="auto"/>
              </w:divBdr>
            </w:div>
            <w:div w:id="1410617017">
              <w:marLeft w:val="0"/>
              <w:marRight w:val="0"/>
              <w:marTop w:val="0"/>
              <w:marBottom w:val="0"/>
              <w:divBdr>
                <w:top w:val="none" w:sz="0" w:space="0" w:color="auto"/>
                <w:left w:val="none" w:sz="0" w:space="0" w:color="auto"/>
                <w:bottom w:val="none" w:sz="0" w:space="0" w:color="auto"/>
                <w:right w:val="none" w:sz="0" w:space="0" w:color="auto"/>
              </w:divBdr>
            </w:div>
            <w:div w:id="709692298">
              <w:marLeft w:val="0"/>
              <w:marRight w:val="0"/>
              <w:marTop w:val="0"/>
              <w:marBottom w:val="0"/>
              <w:divBdr>
                <w:top w:val="none" w:sz="0" w:space="0" w:color="auto"/>
                <w:left w:val="none" w:sz="0" w:space="0" w:color="auto"/>
                <w:bottom w:val="none" w:sz="0" w:space="0" w:color="auto"/>
                <w:right w:val="none" w:sz="0" w:space="0" w:color="auto"/>
              </w:divBdr>
            </w:div>
            <w:div w:id="1200775284">
              <w:marLeft w:val="0"/>
              <w:marRight w:val="0"/>
              <w:marTop w:val="0"/>
              <w:marBottom w:val="0"/>
              <w:divBdr>
                <w:top w:val="none" w:sz="0" w:space="0" w:color="auto"/>
                <w:left w:val="none" w:sz="0" w:space="0" w:color="auto"/>
                <w:bottom w:val="none" w:sz="0" w:space="0" w:color="auto"/>
                <w:right w:val="none" w:sz="0" w:space="0" w:color="auto"/>
              </w:divBdr>
            </w:div>
            <w:div w:id="1694040740">
              <w:marLeft w:val="0"/>
              <w:marRight w:val="0"/>
              <w:marTop w:val="0"/>
              <w:marBottom w:val="0"/>
              <w:divBdr>
                <w:top w:val="none" w:sz="0" w:space="0" w:color="auto"/>
                <w:left w:val="none" w:sz="0" w:space="0" w:color="auto"/>
                <w:bottom w:val="none" w:sz="0" w:space="0" w:color="auto"/>
                <w:right w:val="none" w:sz="0" w:space="0" w:color="auto"/>
              </w:divBdr>
            </w:div>
            <w:div w:id="1697341863">
              <w:marLeft w:val="0"/>
              <w:marRight w:val="0"/>
              <w:marTop w:val="0"/>
              <w:marBottom w:val="0"/>
              <w:divBdr>
                <w:top w:val="none" w:sz="0" w:space="0" w:color="auto"/>
                <w:left w:val="none" w:sz="0" w:space="0" w:color="auto"/>
                <w:bottom w:val="none" w:sz="0" w:space="0" w:color="auto"/>
                <w:right w:val="none" w:sz="0" w:space="0" w:color="auto"/>
              </w:divBdr>
            </w:div>
            <w:div w:id="1895314188">
              <w:marLeft w:val="0"/>
              <w:marRight w:val="0"/>
              <w:marTop w:val="0"/>
              <w:marBottom w:val="0"/>
              <w:divBdr>
                <w:top w:val="none" w:sz="0" w:space="0" w:color="auto"/>
                <w:left w:val="none" w:sz="0" w:space="0" w:color="auto"/>
                <w:bottom w:val="none" w:sz="0" w:space="0" w:color="auto"/>
                <w:right w:val="none" w:sz="0" w:space="0" w:color="auto"/>
              </w:divBdr>
            </w:div>
            <w:div w:id="1596669375">
              <w:marLeft w:val="0"/>
              <w:marRight w:val="0"/>
              <w:marTop w:val="0"/>
              <w:marBottom w:val="0"/>
              <w:divBdr>
                <w:top w:val="none" w:sz="0" w:space="0" w:color="auto"/>
                <w:left w:val="none" w:sz="0" w:space="0" w:color="auto"/>
                <w:bottom w:val="none" w:sz="0" w:space="0" w:color="auto"/>
                <w:right w:val="none" w:sz="0" w:space="0" w:color="auto"/>
              </w:divBdr>
            </w:div>
            <w:div w:id="1426072391">
              <w:marLeft w:val="0"/>
              <w:marRight w:val="0"/>
              <w:marTop w:val="0"/>
              <w:marBottom w:val="0"/>
              <w:divBdr>
                <w:top w:val="none" w:sz="0" w:space="0" w:color="auto"/>
                <w:left w:val="none" w:sz="0" w:space="0" w:color="auto"/>
                <w:bottom w:val="none" w:sz="0" w:space="0" w:color="auto"/>
                <w:right w:val="none" w:sz="0" w:space="0" w:color="auto"/>
              </w:divBdr>
            </w:div>
            <w:div w:id="2058583160">
              <w:marLeft w:val="0"/>
              <w:marRight w:val="0"/>
              <w:marTop w:val="0"/>
              <w:marBottom w:val="0"/>
              <w:divBdr>
                <w:top w:val="none" w:sz="0" w:space="0" w:color="auto"/>
                <w:left w:val="none" w:sz="0" w:space="0" w:color="auto"/>
                <w:bottom w:val="none" w:sz="0" w:space="0" w:color="auto"/>
                <w:right w:val="none" w:sz="0" w:space="0" w:color="auto"/>
              </w:divBdr>
            </w:div>
            <w:div w:id="731582234">
              <w:marLeft w:val="0"/>
              <w:marRight w:val="0"/>
              <w:marTop w:val="0"/>
              <w:marBottom w:val="0"/>
              <w:divBdr>
                <w:top w:val="none" w:sz="0" w:space="0" w:color="auto"/>
                <w:left w:val="none" w:sz="0" w:space="0" w:color="auto"/>
                <w:bottom w:val="none" w:sz="0" w:space="0" w:color="auto"/>
                <w:right w:val="none" w:sz="0" w:space="0" w:color="auto"/>
              </w:divBdr>
            </w:div>
            <w:div w:id="1600913702">
              <w:marLeft w:val="0"/>
              <w:marRight w:val="0"/>
              <w:marTop w:val="0"/>
              <w:marBottom w:val="0"/>
              <w:divBdr>
                <w:top w:val="none" w:sz="0" w:space="0" w:color="auto"/>
                <w:left w:val="none" w:sz="0" w:space="0" w:color="auto"/>
                <w:bottom w:val="none" w:sz="0" w:space="0" w:color="auto"/>
                <w:right w:val="none" w:sz="0" w:space="0" w:color="auto"/>
              </w:divBdr>
            </w:div>
            <w:div w:id="569924645">
              <w:marLeft w:val="0"/>
              <w:marRight w:val="0"/>
              <w:marTop w:val="0"/>
              <w:marBottom w:val="0"/>
              <w:divBdr>
                <w:top w:val="none" w:sz="0" w:space="0" w:color="auto"/>
                <w:left w:val="none" w:sz="0" w:space="0" w:color="auto"/>
                <w:bottom w:val="none" w:sz="0" w:space="0" w:color="auto"/>
                <w:right w:val="none" w:sz="0" w:space="0" w:color="auto"/>
              </w:divBdr>
            </w:div>
            <w:div w:id="698047646">
              <w:marLeft w:val="0"/>
              <w:marRight w:val="0"/>
              <w:marTop w:val="0"/>
              <w:marBottom w:val="0"/>
              <w:divBdr>
                <w:top w:val="none" w:sz="0" w:space="0" w:color="auto"/>
                <w:left w:val="none" w:sz="0" w:space="0" w:color="auto"/>
                <w:bottom w:val="none" w:sz="0" w:space="0" w:color="auto"/>
                <w:right w:val="none" w:sz="0" w:space="0" w:color="auto"/>
              </w:divBdr>
            </w:div>
            <w:div w:id="747772214">
              <w:marLeft w:val="0"/>
              <w:marRight w:val="0"/>
              <w:marTop w:val="0"/>
              <w:marBottom w:val="0"/>
              <w:divBdr>
                <w:top w:val="none" w:sz="0" w:space="0" w:color="auto"/>
                <w:left w:val="none" w:sz="0" w:space="0" w:color="auto"/>
                <w:bottom w:val="none" w:sz="0" w:space="0" w:color="auto"/>
                <w:right w:val="none" w:sz="0" w:space="0" w:color="auto"/>
              </w:divBdr>
            </w:div>
            <w:div w:id="851837636">
              <w:marLeft w:val="0"/>
              <w:marRight w:val="0"/>
              <w:marTop w:val="0"/>
              <w:marBottom w:val="0"/>
              <w:divBdr>
                <w:top w:val="none" w:sz="0" w:space="0" w:color="auto"/>
                <w:left w:val="none" w:sz="0" w:space="0" w:color="auto"/>
                <w:bottom w:val="none" w:sz="0" w:space="0" w:color="auto"/>
                <w:right w:val="none" w:sz="0" w:space="0" w:color="auto"/>
              </w:divBdr>
            </w:div>
            <w:div w:id="819807120">
              <w:marLeft w:val="0"/>
              <w:marRight w:val="0"/>
              <w:marTop w:val="0"/>
              <w:marBottom w:val="0"/>
              <w:divBdr>
                <w:top w:val="none" w:sz="0" w:space="0" w:color="auto"/>
                <w:left w:val="none" w:sz="0" w:space="0" w:color="auto"/>
                <w:bottom w:val="none" w:sz="0" w:space="0" w:color="auto"/>
                <w:right w:val="none" w:sz="0" w:space="0" w:color="auto"/>
              </w:divBdr>
            </w:div>
            <w:div w:id="169101542">
              <w:marLeft w:val="0"/>
              <w:marRight w:val="0"/>
              <w:marTop w:val="0"/>
              <w:marBottom w:val="0"/>
              <w:divBdr>
                <w:top w:val="none" w:sz="0" w:space="0" w:color="auto"/>
                <w:left w:val="none" w:sz="0" w:space="0" w:color="auto"/>
                <w:bottom w:val="none" w:sz="0" w:space="0" w:color="auto"/>
                <w:right w:val="none" w:sz="0" w:space="0" w:color="auto"/>
              </w:divBdr>
            </w:div>
            <w:div w:id="1305086982">
              <w:marLeft w:val="0"/>
              <w:marRight w:val="0"/>
              <w:marTop w:val="0"/>
              <w:marBottom w:val="0"/>
              <w:divBdr>
                <w:top w:val="none" w:sz="0" w:space="0" w:color="auto"/>
                <w:left w:val="none" w:sz="0" w:space="0" w:color="auto"/>
                <w:bottom w:val="none" w:sz="0" w:space="0" w:color="auto"/>
                <w:right w:val="none" w:sz="0" w:space="0" w:color="auto"/>
              </w:divBdr>
            </w:div>
            <w:div w:id="1305962143">
              <w:marLeft w:val="0"/>
              <w:marRight w:val="0"/>
              <w:marTop w:val="0"/>
              <w:marBottom w:val="0"/>
              <w:divBdr>
                <w:top w:val="none" w:sz="0" w:space="0" w:color="auto"/>
                <w:left w:val="none" w:sz="0" w:space="0" w:color="auto"/>
                <w:bottom w:val="none" w:sz="0" w:space="0" w:color="auto"/>
                <w:right w:val="none" w:sz="0" w:space="0" w:color="auto"/>
              </w:divBdr>
            </w:div>
            <w:div w:id="87309167">
              <w:marLeft w:val="0"/>
              <w:marRight w:val="0"/>
              <w:marTop w:val="0"/>
              <w:marBottom w:val="0"/>
              <w:divBdr>
                <w:top w:val="none" w:sz="0" w:space="0" w:color="auto"/>
                <w:left w:val="none" w:sz="0" w:space="0" w:color="auto"/>
                <w:bottom w:val="none" w:sz="0" w:space="0" w:color="auto"/>
                <w:right w:val="none" w:sz="0" w:space="0" w:color="auto"/>
              </w:divBdr>
            </w:div>
            <w:div w:id="807433560">
              <w:marLeft w:val="0"/>
              <w:marRight w:val="0"/>
              <w:marTop w:val="0"/>
              <w:marBottom w:val="0"/>
              <w:divBdr>
                <w:top w:val="none" w:sz="0" w:space="0" w:color="auto"/>
                <w:left w:val="none" w:sz="0" w:space="0" w:color="auto"/>
                <w:bottom w:val="none" w:sz="0" w:space="0" w:color="auto"/>
                <w:right w:val="none" w:sz="0" w:space="0" w:color="auto"/>
              </w:divBdr>
            </w:div>
            <w:div w:id="1373505679">
              <w:marLeft w:val="0"/>
              <w:marRight w:val="0"/>
              <w:marTop w:val="0"/>
              <w:marBottom w:val="0"/>
              <w:divBdr>
                <w:top w:val="none" w:sz="0" w:space="0" w:color="auto"/>
                <w:left w:val="none" w:sz="0" w:space="0" w:color="auto"/>
                <w:bottom w:val="none" w:sz="0" w:space="0" w:color="auto"/>
                <w:right w:val="none" w:sz="0" w:space="0" w:color="auto"/>
              </w:divBdr>
            </w:div>
            <w:div w:id="1722246764">
              <w:marLeft w:val="0"/>
              <w:marRight w:val="0"/>
              <w:marTop w:val="0"/>
              <w:marBottom w:val="0"/>
              <w:divBdr>
                <w:top w:val="none" w:sz="0" w:space="0" w:color="auto"/>
                <w:left w:val="none" w:sz="0" w:space="0" w:color="auto"/>
                <w:bottom w:val="none" w:sz="0" w:space="0" w:color="auto"/>
                <w:right w:val="none" w:sz="0" w:space="0" w:color="auto"/>
              </w:divBdr>
            </w:div>
            <w:div w:id="1763182955">
              <w:marLeft w:val="0"/>
              <w:marRight w:val="0"/>
              <w:marTop w:val="0"/>
              <w:marBottom w:val="0"/>
              <w:divBdr>
                <w:top w:val="none" w:sz="0" w:space="0" w:color="auto"/>
                <w:left w:val="none" w:sz="0" w:space="0" w:color="auto"/>
                <w:bottom w:val="none" w:sz="0" w:space="0" w:color="auto"/>
                <w:right w:val="none" w:sz="0" w:space="0" w:color="auto"/>
              </w:divBdr>
            </w:div>
            <w:div w:id="1336345320">
              <w:marLeft w:val="0"/>
              <w:marRight w:val="0"/>
              <w:marTop w:val="0"/>
              <w:marBottom w:val="0"/>
              <w:divBdr>
                <w:top w:val="none" w:sz="0" w:space="0" w:color="auto"/>
                <w:left w:val="none" w:sz="0" w:space="0" w:color="auto"/>
                <w:bottom w:val="none" w:sz="0" w:space="0" w:color="auto"/>
                <w:right w:val="none" w:sz="0" w:space="0" w:color="auto"/>
              </w:divBdr>
            </w:div>
            <w:div w:id="182716481">
              <w:marLeft w:val="0"/>
              <w:marRight w:val="0"/>
              <w:marTop w:val="0"/>
              <w:marBottom w:val="0"/>
              <w:divBdr>
                <w:top w:val="none" w:sz="0" w:space="0" w:color="auto"/>
                <w:left w:val="none" w:sz="0" w:space="0" w:color="auto"/>
                <w:bottom w:val="none" w:sz="0" w:space="0" w:color="auto"/>
                <w:right w:val="none" w:sz="0" w:space="0" w:color="auto"/>
              </w:divBdr>
            </w:div>
            <w:div w:id="786240498">
              <w:marLeft w:val="0"/>
              <w:marRight w:val="0"/>
              <w:marTop w:val="0"/>
              <w:marBottom w:val="0"/>
              <w:divBdr>
                <w:top w:val="none" w:sz="0" w:space="0" w:color="auto"/>
                <w:left w:val="none" w:sz="0" w:space="0" w:color="auto"/>
                <w:bottom w:val="none" w:sz="0" w:space="0" w:color="auto"/>
                <w:right w:val="none" w:sz="0" w:space="0" w:color="auto"/>
              </w:divBdr>
            </w:div>
            <w:div w:id="991716247">
              <w:marLeft w:val="0"/>
              <w:marRight w:val="0"/>
              <w:marTop w:val="0"/>
              <w:marBottom w:val="0"/>
              <w:divBdr>
                <w:top w:val="none" w:sz="0" w:space="0" w:color="auto"/>
                <w:left w:val="none" w:sz="0" w:space="0" w:color="auto"/>
                <w:bottom w:val="none" w:sz="0" w:space="0" w:color="auto"/>
                <w:right w:val="none" w:sz="0" w:space="0" w:color="auto"/>
              </w:divBdr>
            </w:div>
            <w:div w:id="859005970">
              <w:marLeft w:val="0"/>
              <w:marRight w:val="0"/>
              <w:marTop w:val="0"/>
              <w:marBottom w:val="0"/>
              <w:divBdr>
                <w:top w:val="none" w:sz="0" w:space="0" w:color="auto"/>
                <w:left w:val="none" w:sz="0" w:space="0" w:color="auto"/>
                <w:bottom w:val="none" w:sz="0" w:space="0" w:color="auto"/>
                <w:right w:val="none" w:sz="0" w:space="0" w:color="auto"/>
              </w:divBdr>
            </w:div>
            <w:div w:id="699547459">
              <w:marLeft w:val="0"/>
              <w:marRight w:val="0"/>
              <w:marTop w:val="0"/>
              <w:marBottom w:val="0"/>
              <w:divBdr>
                <w:top w:val="none" w:sz="0" w:space="0" w:color="auto"/>
                <w:left w:val="none" w:sz="0" w:space="0" w:color="auto"/>
                <w:bottom w:val="none" w:sz="0" w:space="0" w:color="auto"/>
                <w:right w:val="none" w:sz="0" w:space="0" w:color="auto"/>
              </w:divBdr>
            </w:div>
            <w:div w:id="438766857">
              <w:marLeft w:val="0"/>
              <w:marRight w:val="0"/>
              <w:marTop w:val="0"/>
              <w:marBottom w:val="0"/>
              <w:divBdr>
                <w:top w:val="none" w:sz="0" w:space="0" w:color="auto"/>
                <w:left w:val="none" w:sz="0" w:space="0" w:color="auto"/>
                <w:bottom w:val="none" w:sz="0" w:space="0" w:color="auto"/>
                <w:right w:val="none" w:sz="0" w:space="0" w:color="auto"/>
              </w:divBdr>
            </w:div>
            <w:div w:id="500268848">
              <w:marLeft w:val="0"/>
              <w:marRight w:val="0"/>
              <w:marTop w:val="0"/>
              <w:marBottom w:val="0"/>
              <w:divBdr>
                <w:top w:val="none" w:sz="0" w:space="0" w:color="auto"/>
                <w:left w:val="none" w:sz="0" w:space="0" w:color="auto"/>
                <w:bottom w:val="none" w:sz="0" w:space="0" w:color="auto"/>
                <w:right w:val="none" w:sz="0" w:space="0" w:color="auto"/>
              </w:divBdr>
            </w:div>
            <w:div w:id="2062711751">
              <w:marLeft w:val="0"/>
              <w:marRight w:val="0"/>
              <w:marTop w:val="0"/>
              <w:marBottom w:val="0"/>
              <w:divBdr>
                <w:top w:val="none" w:sz="0" w:space="0" w:color="auto"/>
                <w:left w:val="none" w:sz="0" w:space="0" w:color="auto"/>
                <w:bottom w:val="none" w:sz="0" w:space="0" w:color="auto"/>
                <w:right w:val="none" w:sz="0" w:space="0" w:color="auto"/>
              </w:divBdr>
            </w:div>
            <w:div w:id="654257649">
              <w:marLeft w:val="0"/>
              <w:marRight w:val="0"/>
              <w:marTop w:val="0"/>
              <w:marBottom w:val="0"/>
              <w:divBdr>
                <w:top w:val="none" w:sz="0" w:space="0" w:color="auto"/>
                <w:left w:val="none" w:sz="0" w:space="0" w:color="auto"/>
                <w:bottom w:val="none" w:sz="0" w:space="0" w:color="auto"/>
                <w:right w:val="none" w:sz="0" w:space="0" w:color="auto"/>
              </w:divBdr>
            </w:div>
            <w:div w:id="412820977">
              <w:marLeft w:val="0"/>
              <w:marRight w:val="0"/>
              <w:marTop w:val="0"/>
              <w:marBottom w:val="0"/>
              <w:divBdr>
                <w:top w:val="none" w:sz="0" w:space="0" w:color="auto"/>
                <w:left w:val="none" w:sz="0" w:space="0" w:color="auto"/>
                <w:bottom w:val="none" w:sz="0" w:space="0" w:color="auto"/>
                <w:right w:val="none" w:sz="0" w:space="0" w:color="auto"/>
              </w:divBdr>
            </w:div>
            <w:div w:id="647973029">
              <w:marLeft w:val="0"/>
              <w:marRight w:val="0"/>
              <w:marTop w:val="0"/>
              <w:marBottom w:val="0"/>
              <w:divBdr>
                <w:top w:val="none" w:sz="0" w:space="0" w:color="auto"/>
                <w:left w:val="none" w:sz="0" w:space="0" w:color="auto"/>
                <w:bottom w:val="none" w:sz="0" w:space="0" w:color="auto"/>
                <w:right w:val="none" w:sz="0" w:space="0" w:color="auto"/>
              </w:divBdr>
            </w:div>
            <w:div w:id="2026132963">
              <w:marLeft w:val="0"/>
              <w:marRight w:val="0"/>
              <w:marTop w:val="0"/>
              <w:marBottom w:val="0"/>
              <w:divBdr>
                <w:top w:val="none" w:sz="0" w:space="0" w:color="auto"/>
                <w:left w:val="none" w:sz="0" w:space="0" w:color="auto"/>
                <w:bottom w:val="none" w:sz="0" w:space="0" w:color="auto"/>
                <w:right w:val="none" w:sz="0" w:space="0" w:color="auto"/>
              </w:divBdr>
            </w:div>
            <w:div w:id="1977173431">
              <w:marLeft w:val="0"/>
              <w:marRight w:val="0"/>
              <w:marTop w:val="0"/>
              <w:marBottom w:val="0"/>
              <w:divBdr>
                <w:top w:val="none" w:sz="0" w:space="0" w:color="auto"/>
                <w:left w:val="none" w:sz="0" w:space="0" w:color="auto"/>
                <w:bottom w:val="none" w:sz="0" w:space="0" w:color="auto"/>
                <w:right w:val="none" w:sz="0" w:space="0" w:color="auto"/>
              </w:divBdr>
            </w:div>
            <w:div w:id="346559940">
              <w:marLeft w:val="0"/>
              <w:marRight w:val="0"/>
              <w:marTop w:val="0"/>
              <w:marBottom w:val="0"/>
              <w:divBdr>
                <w:top w:val="none" w:sz="0" w:space="0" w:color="auto"/>
                <w:left w:val="none" w:sz="0" w:space="0" w:color="auto"/>
                <w:bottom w:val="none" w:sz="0" w:space="0" w:color="auto"/>
                <w:right w:val="none" w:sz="0" w:space="0" w:color="auto"/>
              </w:divBdr>
            </w:div>
            <w:div w:id="48309121">
              <w:marLeft w:val="0"/>
              <w:marRight w:val="0"/>
              <w:marTop w:val="0"/>
              <w:marBottom w:val="0"/>
              <w:divBdr>
                <w:top w:val="none" w:sz="0" w:space="0" w:color="auto"/>
                <w:left w:val="none" w:sz="0" w:space="0" w:color="auto"/>
                <w:bottom w:val="none" w:sz="0" w:space="0" w:color="auto"/>
                <w:right w:val="none" w:sz="0" w:space="0" w:color="auto"/>
              </w:divBdr>
            </w:div>
            <w:div w:id="364335791">
              <w:marLeft w:val="0"/>
              <w:marRight w:val="0"/>
              <w:marTop w:val="0"/>
              <w:marBottom w:val="0"/>
              <w:divBdr>
                <w:top w:val="none" w:sz="0" w:space="0" w:color="auto"/>
                <w:left w:val="none" w:sz="0" w:space="0" w:color="auto"/>
                <w:bottom w:val="none" w:sz="0" w:space="0" w:color="auto"/>
                <w:right w:val="none" w:sz="0" w:space="0" w:color="auto"/>
              </w:divBdr>
            </w:div>
            <w:div w:id="426074476">
              <w:marLeft w:val="0"/>
              <w:marRight w:val="0"/>
              <w:marTop w:val="0"/>
              <w:marBottom w:val="0"/>
              <w:divBdr>
                <w:top w:val="none" w:sz="0" w:space="0" w:color="auto"/>
                <w:left w:val="none" w:sz="0" w:space="0" w:color="auto"/>
                <w:bottom w:val="none" w:sz="0" w:space="0" w:color="auto"/>
                <w:right w:val="none" w:sz="0" w:space="0" w:color="auto"/>
              </w:divBdr>
            </w:div>
            <w:div w:id="402223005">
              <w:marLeft w:val="0"/>
              <w:marRight w:val="0"/>
              <w:marTop w:val="0"/>
              <w:marBottom w:val="0"/>
              <w:divBdr>
                <w:top w:val="none" w:sz="0" w:space="0" w:color="auto"/>
                <w:left w:val="none" w:sz="0" w:space="0" w:color="auto"/>
                <w:bottom w:val="none" w:sz="0" w:space="0" w:color="auto"/>
                <w:right w:val="none" w:sz="0" w:space="0" w:color="auto"/>
              </w:divBdr>
            </w:div>
            <w:div w:id="97796799">
              <w:marLeft w:val="0"/>
              <w:marRight w:val="0"/>
              <w:marTop w:val="0"/>
              <w:marBottom w:val="0"/>
              <w:divBdr>
                <w:top w:val="none" w:sz="0" w:space="0" w:color="auto"/>
                <w:left w:val="none" w:sz="0" w:space="0" w:color="auto"/>
                <w:bottom w:val="none" w:sz="0" w:space="0" w:color="auto"/>
                <w:right w:val="none" w:sz="0" w:space="0" w:color="auto"/>
              </w:divBdr>
            </w:div>
            <w:div w:id="929000084">
              <w:marLeft w:val="0"/>
              <w:marRight w:val="0"/>
              <w:marTop w:val="0"/>
              <w:marBottom w:val="0"/>
              <w:divBdr>
                <w:top w:val="none" w:sz="0" w:space="0" w:color="auto"/>
                <w:left w:val="none" w:sz="0" w:space="0" w:color="auto"/>
                <w:bottom w:val="none" w:sz="0" w:space="0" w:color="auto"/>
                <w:right w:val="none" w:sz="0" w:space="0" w:color="auto"/>
              </w:divBdr>
            </w:div>
            <w:div w:id="1213271805">
              <w:marLeft w:val="0"/>
              <w:marRight w:val="0"/>
              <w:marTop w:val="0"/>
              <w:marBottom w:val="0"/>
              <w:divBdr>
                <w:top w:val="none" w:sz="0" w:space="0" w:color="auto"/>
                <w:left w:val="none" w:sz="0" w:space="0" w:color="auto"/>
                <w:bottom w:val="none" w:sz="0" w:space="0" w:color="auto"/>
                <w:right w:val="none" w:sz="0" w:space="0" w:color="auto"/>
              </w:divBdr>
            </w:div>
            <w:div w:id="325085936">
              <w:marLeft w:val="0"/>
              <w:marRight w:val="0"/>
              <w:marTop w:val="0"/>
              <w:marBottom w:val="0"/>
              <w:divBdr>
                <w:top w:val="none" w:sz="0" w:space="0" w:color="auto"/>
                <w:left w:val="none" w:sz="0" w:space="0" w:color="auto"/>
                <w:bottom w:val="none" w:sz="0" w:space="0" w:color="auto"/>
                <w:right w:val="none" w:sz="0" w:space="0" w:color="auto"/>
              </w:divBdr>
            </w:div>
            <w:div w:id="564921099">
              <w:marLeft w:val="0"/>
              <w:marRight w:val="0"/>
              <w:marTop w:val="0"/>
              <w:marBottom w:val="0"/>
              <w:divBdr>
                <w:top w:val="none" w:sz="0" w:space="0" w:color="auto"/>
                <w:left w:val="none" w:sz="0" w:space="0" w:color="auto"/>
                <w:bottom w:val="none" w:sz="0" w:space="0" w:color="auto"/>
                <w:right w:val="none" w:sz="0" w:space="0" w:color="auto"/>
              </w:divBdr>
            </w:div>
            <w:div w:id="928541124">
              <w:marLeft w:val="0"/>
              <w:marRight w:val="0"/>
              <w:marTop w:val="0"/>
              <w:marBottom w:val="0"/>
              <w:divBdr>
                <w:top w:val="none" w:sz="0" w:space="0" w:color="auto"/>
                <w:left w:val="none" w:sz="0" w:space="0" w:color="auto"/>
                <w:bottom w:val="none" w:sz="0" w:space="0" w:color="auto"/>
                <w:right w:val="none" w:sz="0" w:space="0" w:color="auto"/>
              </w:divBdr>
            </w:div>
            <w:div w:id="950624848">
              <w:marLeft w:val="0"/>
              <w:marRight w:val="0"/>
              <w:marTop w:val="0"/>
              <w:marBottom w:val="0"/>
              <w:divBdr>
                <w:top w:val="none" w:sz="0" w:space="0" w:color="auto"/>
                <w:left w:val="none" w:sz="0" w:space="0" w:color="auto"/>
                <w:bottom w:val="none" w:sz="0" w:space="0" w:color="auto"/>
                <w:right w:val="none" w:sz="0" w:space="0" w:color="auto"/>
              </w:divBdr>
            </w:div>
            <w:div w:id="1153181553">
              <w:marLeft w:val="0"/>
              <w:marRight w:val="0"/>
              <w:marTop w:val="0"/>
              <w:marBottom w:val="0"/>
              <w:divBdr>
                <w:top w:val="none" w:sz="0" w:space="0" w:color="auto"/>
                <w:left w:val="none" w:sz="0" w:space="0" w:color="auto"/>
                <w:bottom w:val="none" w:sz="0" w:space="0" w:color="auto"/>
                <w:right w:val="none" w:sz="0" w:space="0" w:color="auto"/>
              </w:divBdr>
            </w:div>
            <w:div w:id="607350511">
              <w:marLeft w:val="0"/>
              <w:marRight w:val="0"/>
              <w:marTop w:val="0"/>
              <w:marBottom w:val="0"/>
              <w:divBdr>
                <w:top w:val="none" w:sz="0" w:space="0" w:color="auto"/>
                <w:left w:val="none" w:sz="0" w:space="0" w:color="auto"/>
                <w:bottom w:val="none" w:sz="0" w:space="0" w:color="auto"/>
                <w:right w:val="none" w:sz="0" w:space="0" w:color="auto"/>
              </w:divBdr>
            </w:div>
            <w:div w:id="1811822069">
              <w:marLeft w:val="0"/>
              <w:marRight w:val="0"/>
              <w:marTop w:val="0"/>
              <w:marBottom w:val="0"/>
              <w:divBdr>
                <w:top w:val="none" w:sz="0" w:space="0" w:color="auto"/>
                <w:left w:val="none" w:sz="0" w:space="0" w:color="auto"/>
                <w:bottom w:val="none" w:sz="0" w:space="0" w:color="auto"/>
                <w:right w:val="none" w:sz="0" w:space="0" w:color="auto"/>
              </w:divBdr>
            </w:div>
            <w:div w:id="44378916">
              <w:marLeft w:val="0"/>
              <w:marRight w:val="0"/>
              <w:marTop w:val="0"/>
              <w:marBottom w:val="0"/>
              <w:divBdr>
                <w:top w:val="none" w:sz="0" w:space="0" w:color="auto"/>
                <w:left w:val="none" w:sz="0" w:space="0" w:color="auto"/>
                <w:bottom w:val="none" w:sz="0" w:space="0" w:color="auto"/>
                <w:right w:val="none" w:sz="0" w:space="0" w:color="auto"/>
              </w:divBdr>
            </w:div>
            <w:div w:id="202256316">
              <w:marLeft w:val="0"/>
              <w:marRight w:val="0"/>
              <w:marTop w:val="0"/>
              <w:marBottom w:val="0"/>
              <w:divBdr>
                <w:top w:val="none" w:sz="0" w:space="0" w:color="auto"/>
                <w:left w:val="none" w:sz="0" w:space="0" w:color="auto"/>
                <w:bottom w:val="none" w:sz="0" w:space="0" w:color="auto"/>
                <w:right w:val="none" w:sz="0" w:space="0" w:color="auto"/>
              </w:divBdr>
            </w:div>
            <w:div w:id="1719209420">
              <w:marLeft w:val="0"/>
              <w:marRight w:val="0"/>
              <w:marTop w:val="0"/>
              <w:marBottom w:val="0"/>
              <w:divBdr>
                <w:top w:val="none" w:sz="0" w:space="0" w:color="auto"/>
                <w:left w:val="none" w:sz="0" w:space="0" w:color="auto"/>
                <w:bottom w:val="none" w:sz="0" w:space="0" w:color="auto"/>
                <w:right w:val="none" w:sz="0" w:space="0" w:color="auto"/>
              </w:divBdr>
            </w:div>
            <w:div w:id="1709722632">
              <w:marLeft w:val="0"/>
              <w:marRight w:val="0"/>
              <w:marTop w:val="0"/>
              <w:marBottom w:val="0"/>
              <w:divBdr>
                <w:top w:val="none" w:sz="0" w:space="0" w:color="auto"/>
                <w:left w:val="none" w:sz="0" w:space="0" w:color="auto"/>
                <w:bottom w:val="none" w:sz="0" w:space="0" w:color="auto"/>
                <w:right w:val="none" w:sz="0" w:space="0" w:color="auto"/>
              </w:divBdr>
            </w:div>
            <w:div w:id="1611356060">
              <w:marLeft w:val="0"/>
              <w:marRight w:val="0"/>
              <w:marTop w:val="0"/>
              <w:marBottom w:val="0"/>
              <w:divBdr>
                <w:top w:val="none" w:sz="0" w:space="0" w:color="auto"/>
                <w:left w:val="none" w:sz="0" w:space="0" w:color="auto"/>
                <w:bottom w:val="none" w:sz="0" w:space="0" w:color="auto"/>
                <w:right w:val="none" w:sz="0" w:space="0" w:color="auto"/>
              </w:divBdr>
            </w:div>
            <w:div w:id="451477558">
              <w:marLeft w:val="0"/>
              <w:marRight w:val="0"/>
              <w:marTop w:val="0"/>
              <w:marBottom w:val="0"/>
              <w:divBdr>
                <w:top w:val="none" w:sz="0" w:space="0" w:color="auto"/>
                <w:left w:val="none" w:sz="0" w:space="0" w:color="auto"/>
                <w:bottom w:val="none" w:sz="0" w:space="0" w:color="auto"/>
                <w:right w:val="none" w:sz="0" w:space="0" w:color="auto"/>
              </w:divBdr>
            </w:div>
            <w:div w:id="263002198">
              <w:marLeft w:val="0"/>
              <w:marRight w:val="0"/>
              <w:marTop w:val="0"/>
              <w:marBottom w:val="0"/>
              <w:divBdr>
                <w:top w:val="none" w:sz="0" w:space="0" w:color="auto"/>
                <w:left w:val="none" w:sz="0" w:space="0" w:color="auto"/>
                <w:bottom w:val="none" w:sz="0" w:space="0" w:color="auto"/>
                <w:right w:val="none" w:sz="0" w:space="0" w:color="auto"/>
              </w:divBdr>
            </w:div>
            <w:div w:id="672420005">
              <w:marLeft w:val="0"/>
              <w:marRight w:val="0"/>
              <w:marTop w:val="0"/>
              <w:marBottom w:val="0"/>
              <w:divBdr>
                <w:top w:val="none" w:sz="0" w:space="0" w:color="auto"/>
                <w:left w:val="none" w:sz="0" w:space="0" w:color="auto"/>
                <w:bottom w:val="none" w:sz="0" w:space="0" w:color="auto"/>
                <w:right w:val="none" w:sz="0" w:space="0" w:color="auto"/>
              </w:divBdr>
            </w:div>
            <w:div w:id="1907764524">
              <w:marLeft w:val="0"/>
              <w:marRight w:val="0"/>
              <w:marTop w:val="0"/>
              <w:marBottom w:val="0"/>
              <w:divBdr>
                <w:top w:val="none" w:sz="0" w:space="0" w:color="auto"/>
                <w:left w:val="none" w:sz="0" w:space="0" w:color="auto"/>
                <w:bottom w:val="none" w:sz="0" w:space="0" w:color="auto"/>
                <w:right w:val="none" w:sz="0" w:space="0" w:color="auto"/>
              </w:divBdr>
            </w:div>
            <w:div w:id="2067799134">
              <w:marLeft w:val="0"/>
              <w:marRight w:val="0"/>
              <w:marTop w:val="0"/>
              <w:marBottom w:val="0"/>
              <w:divBdr>
                <w:top w:val="none" w:sz="0" w:space="0" w:color="auto"/>
                <w:left w:val="none" w:sz="0" w:space="0" w:color="auto"/>
                <w:bottom w:val="none" w:sz="0" w:space="0" w:color="auto"/>
                <w:right w:val="none" w:sz="0" w:space="0" w:color="auto"/>
              </w:divBdr>
            </w:div>
            <w:div w:id="1439564541">
              <w:marLeft w:val="0"/>
              <w:marRight w:val="0"/>
              <w:marTop w:val="0"/>
              <w:marBottom w:val="0"/>
              <w:divBdr>
                <w:top w:val="none" w:sz="0" w:space="0" w:color="auto"/>
                <w:left w:val="none" w:sz="0" w:space="0" w:color="auto"/>
                <w:bottom w:val="none" w:sz="0" w:space="0" w:color="auto"/>
                <w:right w:val="none" w:sz="0" w:space="0" w:color="auto"/>
              </w:divBdr>
            </w:div>
            <w:div w:id="488596447">
              <w:marLeft w:val="0"/>
              <w:marRight w:val="0"/>
              <w:marTop w:val="0"/>
              <w:marBottom w:val="0"/>
              <w:divBdr>
                <w:top w:val="none" w:sz="0" w:space="0" w:color="auto"/>
                <w:left w:val="none" w:sz="0" w:space="0" w:color="auto"/>
                <w:bottom w:val="none" w:sz="0" w:space="0" w:color="auto"/>
                <w:right w:val="none" w:sz="0" w:space="0" w:color="auto"/>
              </w:divBdr>
            </w:div>
            <w:div w:id="250235641">
              <w:marLeft w:val="0"/>
              <w:marRight w:val="0"/>
              <w:marTop w:val="0"/>
              <w:marBottom w:val="0"/>
              <w:divBdr>
                <w:top w:val="none" w:sz="0" w:space="0" w:color="auto"/>
                <w:left w:val="none" w:sz="0" w:space="0" w:color="auto"/>
                <w:bottom w:val="none" w:sz="0" w:space="0" w:color="auto"/>
                <w:right w:val="none" w:sz="0" w:space="0" w:color="auto"/>
              </w:divBdr>
            </w:div>
            <w:div w:id="1646663010">
              <w:marLeft w:val="0"/>
              <w:marRight w:val="0"/>
              <w:marTop w:val="0"/>
              <w:marBottom w:val="0"/>
              <w:divBdr>
                <w:top w:val="none" w:sz="0" w:space="0" w:color="auto"/>
                <w:left w:val="none" w:sz="0" w:space="0" w:color="auto"/>
                <w:bottom w:val="none" w:sz="0" w:space="0" w:color="auto"/>
                <w:right w:val="none" w:sz="0" w:space="0" w:color="auto"/>
              </w:divBdr>
            </w:div>
            <w:div w:id="1313952242">
              <w:marLeft w:val="0"/>
              <w:marRight w:val="0"/>
              <w:marTop w:val="0"/>
              <w:marBottom w:val="0"/>
              <w:divBdr>
                <w:top w:val="none" w:sz="0" w:space="0" w:color="auto"/>
                <w:left w:val="none" w:sz="0" w:space="0" w:color="auto"/>
                <w:bottom w:val="none" w:sz="0" w:space="0" w:color="auto"/>
                <w:right w:val="none" w:sz="0" w:space="0" w:color="auto"/>
              </w:divBdr>
            </w:div>
            <w:div w:id="1079593290">
              <w:marLeft w:val="0"/>
              <w:marRight w:val="0"/>
              <w:marTop w:val="0"/>
              <w:marBottom w:val="0"/>
              <w:divBdr>
                <w:top w:val="none" w:sz="0" w:space="0" w:color="auto"/>
                <w:left w:val="none" w:sz="0" w:space="0" w:color="auto"/>
                <w:bottom w:val="none" w:sz="0" w:space="0" w:color="auto"/>
                <w:right w:val="none" w:sz="0" w:space="0" w:color="auto"/>
              </w:divBdr>
            </w:div>
            <w:div w:id="935985445">
              <w:marLeft w:val="0"/>
              <w:marRight w:val="0"/>
              <w:marTop w:val="0"/>
              <w:marBottom w:val="0"/>
              <w:divBdr>
                <w:top w:val="none" w:sz="0" w:space="0" w:color="auto"/>
                <w:left w:val="none" w:sz="0" w:space="0" w:color="auto"/>
                <w:bottom w:val="none" w:sz="0" w:space="0" w:color="auto"/>
                <w:right w:val="none" w:sz="0" w:space="0" w:color="auto"/>
              </w:divBdr>
            </w:div>
            <w:div w:id="1593581885">
              <w:marLeft w:val="0"/>
              <w:marRight w:val="0"/>
              <w:marTop w:val="0"/>
              <w:marBottom w:val="0"/>
              <w:divBdr>
                <w:top w:val="none" w:sz="0" w:space="0" w:color="auto"/>
                <w:left w:val="none" w:sz="0" w:space="0" w:color="auto"/>
                <w:bottom w:val="none" w:sz="0" w:space="0" w:color="auto"/>
                <w:right w:val="none" w:sz="0" w:space="0" w:color="auto"/>
              </w:divBdr>
            </w:div>
            <w:div w:id="592859950">
              <w:marLeft w:val="0"/>
              <w:marRight w:val="0"/>
              <w:marTop w:val="0"/>
              <w:marBottom w:val="0"/>
              <w:divBdr>
                <w:top w:val="none" w:sz="0" w:space="0" w:color="auto"/>
                <w:left w:val="none" w:sz="0" w:space="0" w:color="auto"/>
                <w:bottom w:val="none" w:sz="0" w:space="0" w:color="auto"/>
                <w:right w:val="none" w:sz="0" w:space="0" w:color="auto"/>
              </w:divBdr>
            </w:div>
            <w:div w:id="590116325">
              <w:marLeft w:val="0"/>
              <w:marRight w:val="0"/>
              <w:marTop w:val="0"/>
              <w:marBottom w:val="0"/>
              <w:divBdr>
                <w:top w:val="none" w:sz="0" w:space="0" w:color="auto"/>
                <w:left w:val="none" w:sz="0" w:space="0" w:color="auto"/>
                <w:bottom w:val="none" w:sz="0" w:space="0" w:color="auto"/>
                <w:right w:val="none" w:sz="0" w:space="0" w:color="auto"/>
              </w:divBdr>
            </w:div>
            <w:div w:id="19282919">
              <w:marLeft w:val="0"/>
              <w:marRight w:val="0"/>
              <w:marTop w:val="0"/>
              <w:marBottom w:val="0"/>
              <w:divBdr>
                <w:top w:val="none" w:sz="0" w:space="0" w:color="auto"/>
                <w:left w:val="none" w:sz="0" w:space="0" w:color="auto"/>
                <w:bottom w:val="none" w:sz="0" w:space="0" w:color="auto"/>
                <w:right w:val="none" w:sz="0" w:space="0" w:color="auto"/>
              </w:divBdr>
            </w:div>
            <w:div w:id="753626315">
              <w:marLeft w:val="0"/>
              <w:marRight w:val="0"/>
              <w:marTop w:val="0"/>
              <w:marBottom w:val="0"/>
              <w:divBdr>
                <w:top w:val="none" w:sz="0" w:space="0" w:color="auto"/>
                <w:left w:val="none" w:sz="0" w:space="0" w:color="auto"/>
                <w:bottom w:val="none" w:sz="0" w:space="0" w:color="auto"/>
                <w:right w:val="none" w:sz="0" w:space="0" w:color="auto"/>
              </w:divBdr>
            </w:div>
            <w:div w:id="1493985150">
              <w:marLeft w:val="0"/>
              <w:marRight w:val="0"/>
              <w:marTop w:val="0"/>
              <w:marBottom w:val="0"/>
              <w:divBdr>
                <w:top w:val="none" w:sz="0" w:space="0" w:color="auto"/>
                <w:left w:val="none" w:sz="0" w:space="0" w:color="auto"/>
                <w:bottom w:val="none" w:sz="0" w:space="0" w:color="auto"/>
                <w:right w:val="none" w:sz="0" w:space="0" w:color="auto"/>
              </w:divBdr>
            </w:div>
            <w:div w:id="16272880">
              <w:marLeft w:val="0"/>
              <w:marRight w:val="0"/>
              <w:marTop w:val="0"/>
              <w:marBottom w:val="0"/>
              <w:divBdr>
                <w:top w:val="none" w:sz="0" w:space="0" w:color="auto"/>
                <w:left w:val="none" w:sz="0" w:space="0" w:color="auto"/>
                <w:bottom w:val="none" w:sz="0" w:space="0" w:color="auto"/>
                <w:right w:val="none" w:sz="0" w:space="0" w:color="auto"/>
              </w:divBdr>
            </w:div>
            <w:div w:id="420487278">
              <w:marLeft w:val="0"/>
              <w:marRight w:val="0"/>
              <w:marTop w:val="0"/>
              <w:marBottom w:val="0"/>
              <w:divBdr>
                <w:top w:val="none" w:sz="0" w:space="0" w:color="auto"/>
                <w:left w:val="none" w:sz="0" w:space="0" w:color="auto"/>
                <w:bottom w:val="none" w:sz="0" w:space="0" w:color="auto"/>
                <w:right w:val="none" w:sz="0" w:space="0" w:color="auto"/>
              </w:divBdr>
            </w:div>
            <w:div w:id="929238702">
              <w:marLeft w:val="0"/>
              <w:marRight w:val="0"/>
              <w:marTop w:val="0"/>
              <w:marBottom w:val="0"/>
              <w:divBdr>
                <w:top w:val="none" w:sz="0" w:space="0" w:color="auto"/>
                <w:left w:val="none" w:sz="0" w:space="0" w:color="auto"/>
                <w:bottom w:val="none" w:sz="0" w:space="0" w:color="auto"/>
                <w:right w:val="none" w:sz="0" w:space="0" w:color="auto"/>
              </w:divBdr>
            </w:div>
            <w:div w:id="892810293">
              <w:marLeft w:val="0"/>
              <w:marRight w:val="0"/>
              <w:marTop w:val="0"/>
              <w:marBottom w:val="0"/>
              <w:divBdr>
                <w:top w:val="none" w:sz="0" w:space="0" w:color="auto"/>
                <w:left w:val="none" w:sz="0" w:space="0" w:color="auto"/>
                <w:bottom w:val="none" w:sz="0" w:space="0" w:color="auto"/>
                <w:right w:val="none" w:sz="0" w:space="0" w:color="auto"/>
              </w:divBdr>
            </w:div>
            <w:div w:id="1864245894">
              <w:marLeft w:val="0"/>
              <w:marRight w:val="0"/>
              <w:marTop w:val="0"/>
              <w:marBottom w:val="0"/>
              <w:divBdr>
                <w:top w:val="none" w:sz="0" w:space="0" w:color="auto"/>
                <w:left w:val="none" w:sz="0" w:space="0" w:color="auto"/>
                <w:bottom w:val="none" w:sz="0" w:space="0" w:color="auto"/>
                <w:right w:val="none" w:sz="0" w:space="0" w:color="auto"/>
              </w:divBdr>
            </w:div>
            <w:div w:id="2088725230">
              <w:marLeft w:val="0"/>
              <w:marRight w:val="0"/>
              <w:marTop w:val="0"/>
              <w:marBottom w:val="0"/>
              <w:divBdr>
                <w:top w:val="none" w:sz="0" w:space="0" w:color="auto"/>
                <w:left w:val="none" w:sz="0" w:space="0" w:color="auto"/>
                <w:bottom w:val="none" w:sz="0" w:space="0" w:color="auto"/>
                <w:right w:val="none" w:sz="0" w:space="0" w:color="auto"/>
              </w:divBdr>
            </w:div>
            <w:div w:id="1262224851">
              <w:marLeft w:val="0"/>
              <w:marRight w:val="0"/>
              <w:marTop w:val="0"/>
              <w:marBottom w:val="0"/>
              <w:divBdr>
                <w:top w:val="none" w:sz="0" w:space="0" w:color="auto"/>
                <w:left w:val="none" w:sz="0" w:space="0" w:color="auto"/>
                <w:bottom w:val="none" w:sz="0" w:space="0" w:color="auto"/>
                <w:right w:val="none" w:sz="0" w:space="0" w:color="auto"/>
              </w:divBdr>
            </w:div>
            <w:div w:id="2115324030">
              <w:marLeft w:val="0"/>
              <w:marRight w:val="0"/>
              <w:marTop w:val="0"/>
              <w:marBottom w:val="0"/>
              <w:divBdr>
                <w:top w:val="none" w:sz="0" w:space="0" w:color="auto"/>
                <w:left w:val="none" w:sz="0" w:space="0" w:color="auto"/>
                <w:bottom w:val="none" w:sz="0" w:space="0" w:color="auto"/>
                <w:right w:val="none" w:sz="0" w:space="0" w:color="auto"/>
              </w:divBdr>
            </w:div>
            <w:div w:id="918825710">
              <w:marLeft w:val="0"/>
              <w:marRight w:val="0"/>
              <w:marTop w:val="0"/>
              <w:marBottom w:val="0"/>
              <w:divBdr>
                <w:top w:val="none" w:sz="0" w:space="0" w:color="auto"/>
                <w:left w:val="none" w:sz="0" w:space="0" w:color="auto"/>
                <w:bottom w:val="none" w:sz="0" w:space="0" w:color="auto"/>
                <w:right w:val="none" w:sz="0" w:space="0" w:color="auto"/>
              </w:divBdr>
            </w:div>
            <w:div w:id="142821744">
              <w:marLeft w:val="0"/>
              <w:marRight w:val="0"/>
              <w:marTop w:val="0"/>
              <w:marBottom w:val="0"/>
              <w:divBdr>
                <w:top w:val="none" w:sz="0" w:space="0" w:color="auto"/>
                <w:left w:val="none" w:sz="0" w:space="0" w:color="auto"/>
                <w:bottom w:val="none" w:sz="0" w:space="0" w:color="auto"/>
                <w:right w:val="none" w:sz="0" w:space="0" w:color="auto"/>
              </w:divBdr>
            </w:div>
            <w:div w:id="1501390551">
              <w:marLeft w:val="0"/>
              <w:marRight w:val="0"/>
              <w:marTop w:val="0"/>
              <w:marBottom w:val="0"/>
              <w:divBdr>
                <w:top w:val="none" w:sz="0" w:space="0" w:color="auto"/>
                <w:left w:val="none" w:sz="0" w:space="0" w:color="auto"/>
                <w:bottom w:val="none" w:sz="0" w:space="0" w:color="auto"/>
                <w:right w:val="none" w:sz="0" w:space="0" w:color="auto"/>
              </w:divBdr>
            </w:div>
            <w:div w:id="1936941889">
              <w:marLeft w:val="0"/>
              <w:marRight w:val="0"/>
              <w:marTop w:val="0"/>
              <w:marBottom w:val="0"/>
              <w:divBdr>
                <w:top w:val="none" w:sz="0" w:space="0" w:color="auto"/>
                <w:left w:val="none" w:sz="0" w:space="0" w:color="auto"/>
                <w:bottom w:val="none" w:sz="0" w:space="0" w:color="auto"/>
                <w:right w:val="none" w:sz="0" w:space="0" w:color="auto"/>
              </w:divBdr>
            </w:div>
            <w:div w:id="1756896286">
              <w:marLeft w:val="0"/>
              <w:marRight w:val="0"/>
              <w:marTop w:val="0"/>
              <w:marBottom w:val="0"/>
              <w:divBdr>
                <w:top w:val="none" w:sz="0" w:space="0" w:color="auto"/>
                <w:left w:val="none" w:sz="0" w:space="0" w:color="auto"/>
                <w:bottom w:val="none" w:sz="0" w:space="0" w:color="auto"/>
                <w:right w:val="none" w:sz="0" w:space="0" w:color="auto"/>
              </w:divBdr>
            </w:div>
            <w:div w:id="1082917055">
              <w:marLeft w:val="0"/>
              <w:marRight w:val="0"/>
              <w:marTop w:val="0"/>
              <w:marBottom w:val="0"/>
              <w:divBdr>
                <w:top w:val="none" w:sz="0" w:space="0" w:color="auto"/>
                <w:left w:val="none" w:sz="0" w:space="0" w:color="auto"/>
                <w:bottom w:val="none" w:sz="0" w:space="0" w:color="auto"/>
                <w:right w:val="none" w:sz="0" w:space="0" w:color="auto"/>
              </w:divBdr>
            </w:div>
            <w:div w:id="972103009">
              <w:marLeft w:val="0"/>
              <w:marRight w:val="0"/>
              <w:marTop w:val="0"/>
              <w:marBottom w:val="0"/>
              <w:divBdr>
                <w:top w:val="none" w:sz="0" w:space="0" w:color="auto"/>
                <w:left w:val="none" w:sz="0" w:space="0" w:color="auto"/>
                <w:bottom w:val="none" w:sz="0" w:space="0" w:color="auto"/>
                <w:right w:val="none" w:sz="0" w:space="0" w:color="auto"/>
              </w:divBdr>
            </w:div>
            <w:div w:id="544030506">
              <w:marLeft w:val="0"/>
              <w:marRight w:val="0"/>
              <w:marTop w:val="0"/>
              <w:marBottom w:val="0"/>
              <w:divBdr>
                <w:top w:val="none" w:sz="0" w:space="0" w:color="auto"/>
                <w:left w:val="none" w:sz="0" w:space="0" w:color="auto"/>
                <w:bottom w:val="none" w:sz="0" w:space="0" w:color="auto"/>
                <w:right w:val="none" w:sz="0" w:space="0" w:color="auto"/>
              </w:divBdr>
            </w:div>
            <w:div w:id="1131829618">
              <w:marLeft w:val="0"/>
              <w:marRight w:val="0"/>
              <w:marTop w:val="0"/>
              <w:marBottom w:val="0"/>
              <w:divBdr>
                <w:top w:val="none" w:sz="0" w:space="0" w:color="auto"/>
                <w:left w:val="none" w:sz="0" w:space="0" w:color="auto"/>
                <w:bottom w:val="none" w:sz="0" w:space="0" w:color="auto"/>
                <w:right w:val="none" w:sz="0" w:space="0" w:color="auto"/>
              </w:divBdr>
            </w:div>
            <w:div w:id="258759542">
              <w:marLeft w:val="0"/>
              <w:marRight w:val="0"/>
              <w:marTop w:val="0"/>
              <w:marBottom w:val="0"/>
              <w:divBdr>
                <w:top w:val="none" w:sz="0" w:space="0" w:color="auto"/>
                <w:left w:val="none" w:sz="0" w:space="0" w:color="auto"/>
                <w:bottom w:val="none" w:sz="0" w:space="0" w:color="auto"/>
                <w:right w:val="none" w:sz="0" w:space="0" w:color="auto"/>
              </w:divBdr>
            </w:div>
            <w:div w:id="1374766772">
              <w:marLeft w:val="0"/>
              <w:marRight w:val="0"/>
              <w:marTop w:val="0"/>
              <w:marBottom w:val="0"/>
              <w:divBdr>
                <w:top w:val="none" w:sz="0" w:space="0" w:color="auto"/>
                <w:left w:val="none" w:sz="0" w:space="0" w:color="auto"/>
                <w:bottom w:val="none" w:sz="0" w:space="0" w:color="auto"/>
                <w:right w:val="none" w:sz="0" w:space="0" w:color="auto"/>
              </w:divBdr>
            </w:div>
            <w:div w:id="1947881860">
              <w:marLeft w:val="0"/>
              <w:marRight w:val="0"/>
              <w:marTop w:val="0"/>
              <w:marBottom w:val="0"/>
              <w:divBdr>
                <w:top w:val="none" w:sz="0" w:space="0" w:color="auto"/>
                <w:left w:val="none" w:sz="0" w:space="0" w:color="auto"/>
                <w:bottom w:val="none" w:sz="0" w:space="0" w:color="auto"/>
                <w:right w:val="none" w:sz="0" w:space="0" w:color="auto"/>
              </w:divBdr>
            </w:div>
            <w:div w:id="1561751661">
              <w:marLeft w:val="0"/>
              <w:marRight w:val="0"/>
              <w:marTop w:val="0"/>
              <w:marBottom w:val="0"/>
              <w:divBdr>
                <w:top w:val="none" w:sz="0" w:space="0" w:color="auto"/>
                <w:left w:val="none" w:sz="0" w:space="0" w:color="auto"/>
                <w:bottom w:val="none" w:sz="0" w:space="0" w:color="auto"/>
                <w:right w:val="none" w:sz="0" w:space="0" w:color="auto"/>
              </w:divBdr>
            </w:div>
            <w:div w:id="938946607">
              <w:marLeft w:val="0"/>
              <w:marRight w:val="0"/>
              <w:marTop w:val="0"/>
              <w:marBottom w:val="0"/>
              <w:divBdr>
                <w:top w:val="none" w:sz="0" w:space="0" w:color="auto"/>
                <w:left w:val="none" w:sz="0" w:space="0" w:color="auto"/>
                <w:bottom w:val="none" w:sz="0" w:space="0" w:color="auto"/>
                <w:right w:val="none" w:sz="0" w:space="0" w:color="auto"/>
              </w:divBdr>
            </w:div>
            <w:div w:id="460802659">
              <w:marLeft w:val="0"/>
              <w:marRight w:val="0"/>
              <w:marTop w:val="0"/>
              <w:marBottom w:val="0"/>
              <w:divBdr>
                <w:top w:val="none" w:sz="0" w:space="0" w:color="auto"/>
                <w:left w:val="none" w:sz="0" w:space="0" w:color="auto"/>
                <w:bottom w:val="none" w:sz="0" w:space="0" w:color="auto"/>
                <w:right w:val="none" w:sz="0" w:space="0" w:color="auto"/>
              </w:divBdr>
            </w:div>
            <w:div w:id="1265727255">
              <w:marLeft w:val="0"/>
              <w:marRight w:val="0"/>
              <w:marTop w:val="0"/>
              <w:marBottom w:val="0"/>
              <w:divBdr>
                <w:top w:val="none" w:sz="0" w:space="0" w:color="auto"/>
                <w:left w:val="none" w:sz="0" w:space="0" w:color="auto"/>
                <w:bottom w:val="none" w:sz="0" w:space="0" w:color="auto"/>
                <w:right w:val="none" w:sz="0" w:space="0" w:color="auto"/>
              </w:divBdr>
            </w:div>
            <w:div w:id="1294366222">
              <w:marLeft w:val="0"/>
              <w:marRight w:val="0"/>
              <w:marTop w:val="0"/>
              <w:marBottom w:val="0"/>
              <w:divBdr>
                <w:top w:val="none" w:sz="0" w:space="0" w:color="auto"/>
                <w:left w:val="none" w:sz="0" w:space="0" w:color="auto"/>
                <w:bottom w:val="none" w:sz="0" w:space="0" w:color="auto"/>
                <w:right w:val="none" w:sz="0" w:space="0" w:color="auto"/>
              </w:divBdr>
            </w:div>
            <w:div w:id="762187725">
              <w:marLeft w:val="0"/>
              <w:marRight w:val="0"/>
              <w:marTop w:val="0"/>
              <w:marBottom w:val="0"/>
              <w:divBdr>
                <w:top w:val="none" w:sz="0" w:space="0" w:color="auto"/>
                <w:left w:val="none" w:sz="0" w:space="0" w:color="auto"/>
                <w:bottom w:val="none" w:sz="0" w:space="0" w:color="auto"/>
                <w:right w:val="none" w:sz="0" w:space="0" w:color="auto"/>
              </w:divBdr>
            </w:div>
            <w:div w:id="1040934769">
              <w:marLeft w:val="0"/>
              <w:marRight w:val="0"/>
              <w:marTop w:val="0"/>
              <w:marBottom w:val="0"/>
              <w:divBdr>
                <w:top w:val="none" w:sz="0" w:space="0" w:color="auto"/>
                <w:left w:val="none" w:sz="0" w:space="0" w:color="auto"/>
                <w:bottom w:val="none" w:sz="0" w:space="0" w:color="auto"/>
                <w:right w:val="none" w:sz="0" w:space="0" w:color="auto"/>
              </w:divBdr>
            </w:div>
            <w:div w:id="1910656074">
              <w:marLeft w:val="0"/>
              <w:marRight w:val="0"/>
              <w:marTop w:val="0"/>
              <w:marBottom w:val="0"/>
              <w:divBdr>
                <w:top w:val="none" w:sz="0" w:space="0" w:color="auto"/>
                <w:left w:val="none" w:sz="0" w:space="0" w:color="auto"/>
                <w:bottom w:val="none" w:sz="0" w:space="0" w:color="auto"/>
                <w:right w:val="none" w:sz="0" w:space="0" w:color="auto"/>
              </w:divBdr>
            </w:div>
            <w:div w:id="1341272003">
              <w:marLeft w:val="0"/>
              <w:marRight w:val="0"/>
              <w:marTop w:val="0"/>
              <w:marBottom w:val="0"/>
              <w:divBdr>
                <w:top w:val="none" w:sz="0" w:space="0" w:color="auto"/>
                <w:left w:val="none" w:sz="0" w:space="0" w:color="auto"/>
                <w:bottom w:val="none" w:sz="0" w:space="0" w:color="auto"/>
                <w:right w:val="none" w:sz="0" w:space="0" w:color="auto"/>
              </w:divBdr>
            </w:div>
            <w:div w:id="1330214032">
              <w:marLeft w:val="0"/>
              <w:marRight w:val="0"/>
              <w:marTop w:val="0"/>
              <w:marBottom w:val="0"/>
              <w:divBdr>
                <w:top w:val="none" w:sz="0" w:space="0" w:color="auto"/>
                <w:left w:val="none" w:sz="0" w:space="0" w:color="auto"/>
                <w:bottom w:val="none" w:sz="0" w:space="0" w:color="auto"/>
                <w:right w:val="none" w:sz="0" w:space="0" w:color="auto"/>
              </w:divBdr>
            </w:div>
            <w:div w:id="1477989562">
              <w:marLeft w:val="0"/>
              <w:marRight w:val="0"/>
              <w:marTop w:val="0"/>
              <w:marBottom w:val="0"/>
              <w:divBdr>
                <w:top w:val="none" w:sz="0" w:space="0" w:color="auto"/>
                <w:left w:val="none" w:sz="0" w:space="0" w:color="auto"/>
                <w:bottom w:val="none" w:sz="0" w:space="0" w:color="auto"/>
                <w:right w:val="none" w:sz="0" w:space="0" w:color="auto"/>
              </w:divBdr>
            </w:div>
            <w:div w:id="34890630">
              <w:marLeft w:val="0"/>
              <w:marRight w:val="0"/>
              <w:marTop w:val="0"/>
              <w:marBottom w:val="0"/>
              <w:divBdr>
                <w:top w:val="none" w:sz="0" w:space="0" w:color="auto"/>
                <w:left w:val="none" w:sz="0" w:space="0" w:color="auto"/>
                <w:bottom w:val="none" w:sz="0" w:space="0" w:color="auto"/>
                <w:right w:val="none" w:sz="0" w:space="0" w:color="auto"/>
              </w:divBdr>
            </w:div>
            <w:div w:id="680549627">
              <w:marLeft w:val="0"/>
              <w:marRight w:val="0"/>
              <w:marTop w:val="0"/>
              <w:marBottom w:val="0"/>
              <w:divBdr>
                <w:top w:val="none" w:sz="0" w:space="0" w:color="auto"/>
                <w:left w:val="none" w:sz="0" w:space="0" w:color="auto"/>
                <w:bottom w:val="none" w:sz="0" w:space="0" w:color="auto"/>
                <w:right w:val="none" w:sz="0" w:space="0" w:color="auto"/>
              </w:divBdr>
            </w:div>
            <w:div w:id="539362142">
              <w:marLeft w:val="0"/>
              <w:marRight w:val="0"/>
              <w:marTop w:val="0"/>
              <w:marBottom w:val="0"/>
              <w:divBdr>
                <w:top w:val="none" w:sz="0" w:space="0" w:color="auto"/>
                <w:left w:val="none" w:sz="0" w:space="0" w:color="auto"/>
                <w:bottom w:val="none" w:sz="0" w:space="0" w:color="auto"/>
                <w:right w:val="none" w:sz="0" w:space="0" w:color="auto"/>
              </w:divBdr>
            </w:div>
            <w:div w:id="722947689">
              <w:marLeft w:val="0"/>
              <w:marRight w:val="0"/>
              <w:marTop w:val="0"/>
              <w:marBottom w:val="0"/>
              <w:divBdr>
                <w:top w:val="none" w:sz="0" w:space="0" w:color="auto"/>
                <w:left w:val="none" w:sz="0" w:space="0" w:color="auto"/>
                <w:bottom w:val="none" w:sz="0" w:space="0" w:color="auto"/>
                <w:right w:val="none" w:sz="0" w:space="0" w:color="auto"/>
              </w:divBdr>
            </w:div>
            <w:div w:id="886992390">
              <w:marLeft w:val="0"/>
              <w:marRight w:val="0"/>
              <w:marTop w:val="0"/>
              <w:marBottom w:val="0"/>
              <w:divBdr>
                <w:top w:val="none" w:sz="0" w:space="0" w:color="auto"/>
                <w:left w:val="none" w:sz="0" w:space="0" w:color="auto"/>
                <w:bottom w:val="none" w:sz="0" w:space="0" w:color="auto"/>
                <w:right w:val="none" w:sz="0" w:space="0" w:color="auto"/>
              </w:divBdr>
            </w:div>
            <w:div w:id="241453965">
              <w:marLeft w:val="0"/>
              <w:marRight w:val="0"/>
              <w:marTop w:val="0"/>
              <w:marBottom w:val="0"/>
              <w:divBdr>
                <w:top w:val="none" w:sz="0" w:space="0" w:color="auto"/>
                <w:left w:val="none" w:sz="0" w:space="0" w:color="auto"/>
                <w:bottom w:val="none" w:sz="0" w:space="0" w:color="auto"/>
                <w:right w:val="none" w:sz="0" w:space="0" w:color="auto"/>
              </w:divBdr>
            </w:div>
            <w:div w:id="132719157">
              <w:marLeft w:val="0"/>
              <w:marRight w:val="0"/>
              <w:marTop w:val="0"/>
              <w:marBottom w:val="0"/>
              <w:divBdr>
                <w:top w:val="none" w:sz="0" w:space="0" w:color="auto"/>
                <w:left w:val="none" w:sz="0" w:space="0" w:color="auto"/>
                <w:bottom w:val="none" w:sz="0" w:space="0" w:color="auto"/>
                <w:right w:val="none" w:sz="0" w:space="0" w:color="auto"/>
              </w:divBdr>
            </w:div>
            <w:div w:id="1623146463">
              <w:marLeft w:val="0"/>
              <w:marRight w:val="0"/>
              <w:marTop w:val="0"/>
              <w:marBottom w:val="0"/>
              <w:divBdr>
                <w:top w:val="none" w:sz="0" w:space="0" w:color="auto"/>
                <w:left w:val="none" w:sz="0" w:space="0" w:color="auto"/>
                <w:bottom w:val="none" w:sz="0" w:space="0" w:color="auto"/>
                <w:right w:val="none" w:sz="0" w:space="0" w:color="auto"/>
              </w:divBdr>
            </w:div>
            <w:div w:id="2016835941">
              <w:marLeft w:val="0"/>
              <w:marRight w:val="0"/>
              <w:marTop w:val="0"/>
              <w:marBottom w:val="0"/>
              <w:divBdr>
                <w:top w:val="none" w:sz="0" w:space="0" w:color="auto"/>
                <w:left w:val="none" w:sz="0" w:space="0" w:color="auto"/>
                <w:bottom w:val="none" w:sz="0" w:space="0" w:color="auto"/>
                <w:right w:val="none" w:sz="0" w:space="0" w:color="auto"/>
              </w:divBdr>
            </w:div>
            <w:div w:id="996572666">
              <w:marLeft w:val="0"/>
              <w:marRight w:val="0"/>
              <w:marTop w:val="0"/>
              <w:marBottom w:val="0"/>
              <w:divBdr>
                <w:top w:val="none" w:sz="0" w:space="0" w:color="auto"/>
                <w:left w:val="none" w:sz="0" w:space="0" w:color="auto"/>
                <w:bottom w:val="none" w:sz="0" w:space="0" w:color="auto"/>
                <w:right w:val="none" w:sz="0" w:space="0" w:color="auto"/>
              </w:divBdr>
            </w:div>
            <w:div w:id="318508587">
              <w:marLeft w:val="0"/>
              <w:marRight w:val="0"/>
              <w:marTop w:val="0"/>
              <w:marBottom w:val="0"/>
              <w:divBdr>
                <w:top w:val="none" w:sz="0" w:space="0" w:color="auto"/>
                <w:left w:val="none" w:sz="0" w:space="0" w:color="auto"/>
                <w:bottom w:val="none" w:sz="0" w:space="0" w:color="auto"/>
                <w:right w:val="none" w:sz="0" w:space="0" w:color="auto"/>
              </w:divBdr>
            </w:div>
            <w:div w:id="85227428">
              <w:marLeft w:val="0"/>
              <w:marRight w:val="0"/>
              <w:marTop w:val="0"/>
              <w:marBottom w:val="0"/>
              <w:divBdr>
                <w:top w:val="none" w:sz="0" w:space="0" w:color="auto"/>
                <w:left w:val="none" w:sz="0" w:space="0" w:color="auto"/>
                <w:bottom w:val="none" w:sz="0" w:space="0" w:color="auto"/>
                <w:right w:val="none" w:sz="0" w:space="0" w:color="auto"/>
              </w:divBdr>
            </w:div>
            <w:div w:id="154879954">
              <w:marLeft w:val="0"/>
              <w:marRight w:val="0"/>
              <w:marTop w:val="0"/>
              <w:marBottom w:val="0"/>
              <w:divBdr>
                <w:top w:val="none" w:sz="0" w:space="0" w:color="auto"/>
                <w:left w:val="none" w:sz="0" w:space="0" w:color="auto"/>
                <w:bottom w:val="none" w:sz="0" w:space="0" w:color="auto"/>
                <w:right w:val="none" w:sz="0" w:space="0" w:color="auto"/>
              </w:divBdr>
            </w:div>
            <w:div w:id="1551068279">
              <w:marLeft w:val="0"/>
              <w:marRight w:val="0"/>
              <w:marTop w:val="0"/>
              <w:marBottom w:val="0"/>
              <w:divBdr>
                <w:top w:val="none" w:sz="0" w:space="0" w:color="auto"/>
                <w:left w:val="none" w:sz="0" w:space="0" w:color="auto"/>
                <w:bottom w:val="none" w:sz="0" w:space="0" w:color="auto"/>
                <w:right w:val="none" w:sz="0" w:space="0" w:color="auto"/>
              </w:divBdr>
            </w:div>
            <w:div w:id="901407755">
              <w:marLeft w:val="0"/>
              <w:marRight w:val="0"/>
              <w:marTop w:val="0"/>
              <w:marBottom w:val="0"/>
              <w:divBdr>
                <w:top w:val="none" w:sz="0" w:space="0" w:color="auto"/>
                <w:left w:val="none" w:sz="0" w:space="0" w:color="auto"/>
                <w:bottom w:val="none" w:sz="0" w:space="0" w:color="auto"/>
                <w:right w:val="none" w:sz="0" w:space="0" w:color="auto"/>
              </w:divBdr>
            </w:div>
            <w:div w:id="489906529">
              <w:marLeft w:val="0"/>
              <w:marRight w:val="0"/>
              <w:marTop w:val="0"/>
              <w:marBottom w:val="0"/>
              <w:divBdr>
                <w:top w:val="none" w:sz="0" w:space="0" w:color="auto"/>
                <w:left w:val="none" w:sz="0" w:space="0" w:color="auto"/>
                <w:bottom w:val="none" w:sz="0" w:space="0" w:color="auto"/>
                <w:right w:val="none" w:sz="0" w:space="0" w:color="auto"/>
              </w:divBdr>
            </w:div>
            <w:div w:id="1612781085">
              <w:marLeft w:val="0"/>
              <w:marRight w:val="0"/>
              <w:marTop w:val="0"/>
              <w:marBottom w:val="0"/>
              <w:divBdr>
                <w:top w:val="none" w:sz="0" w:space="0" w:color="auto"/>
                <w:left w:val="none" w:sz="0" w:space="0" w:color="auto"/>
                <w:bottom w:val="none" w:sz="0" w:space="0" w:color="auto"/>
                <w:right w:val="none" w:sz="0" w:space="0" w:color="auto"/>
              </w:divBdr>
            </w:div>
            <w:div w:id="1751467622">
              <w:marLeft w:val="0"/>
              <w:marRight w:val="0"/>
              <w:marTop w:val="0"/>
              <w:marBottom w:val="0"/>
              <w:divBdr>
                <w:top w:val="none" w:sz="0" w:space="0" w:color="auto"/>
                <w:left w:val="none" w:sz="0" w:space="0" w:color="auto"/>
                <w:bottom w:val="none" w:sz="0" w:space="0" w:color="auto"/>
                <w:right w:val="none" w:sz="0" w:space="0" w:color="auto"/>
              </w:divBdr>
            </w:div>
            <w:div w:id="1439177715">
              <w:marLeft w:val="0"/>
              <w:marRight w:val="0"/>
              <w:marTop w:val="0"/>
              <w:marBottom w:val="0"/>
              <w:divBdr>
                <w:top w:val="none" w:sz="0" w:space="0" w:color="auto"/>
                <w:left w:val="none" w:sz="0" w:space="0" w:color="auto"/>
                <w:bottom w:val="none" w:sz="0" w:space="0" w:color="auto"/>
                <w:right w:val="none" w:sz="0" w:space="0" w:color="auto"/>
              </w:divBdr>
            </w:div>
            <w:div w:id="1132093843">
              <w:marLeft w:val="0"/>
              <w:marRight w:val="0"/>
              <w:marTop w:val="0"/>
              <w:marBottom w:val="0"/>
              <w:divBdr>
                <w:top w:val="none" w:sz="0" w:space="0" w:color="auto"/>
                <w:left w:val="none" w:sz="0" w:space="0" w:color="auto"/>
                <w:bottom w:val="none" w:sz="0" w:space="0" w:color="auto"/>
                <w:right w:val="none" w:sz="0" w:space="0" w:color="auto"/>
              </w:divBdr>
            </w:div>
            <w:div w:id="1870295536">
              <w:marLeft w:val="0"/>
              <w:marRight w:val="0"/>
              <w:marTop w:val="0"/>
              <w:marBottom w:val="0"/>
              <w:divBdr>
                <w:top w:val="none" w:sz="0" w:space="0" w:color="auto"/>
                <w:left w:val="none" w:sz="0" w:space="0" w:color="auto"/>
                <w:bottom w:val="none" w:sz="0" w:space="0" w:color="auto"/>
                <w:right w:val="none" w:sz="0" w:space="0" w:color="auto"/>
              </w:divBdr>
            </w:div>
            <w:div w:id="701131093">
              <w:marLeft w:val="0"/>
              <w:marRight w:val="0"/>
              <w:marTop w:val="0"/>
              <w:marBottom w:val="0"/>
              <w:divBdr>
                <w:top w:val="none" w:sz="0" w:space="0" w:color="auto"/>
                <w:left w:val="none" w:sz="0" w:space="0" w:color="auto"/>
                <w:bottom w:val="none" w:sz="0" w:space="0" w:color="auto"/>
                <w:right w:val="none" w:sz="0" w:space="0" w:color="auto"/>
              </w:divBdr>
            </w:div>
            <w:div w:id="3015280">
              <w:marLeft w:val="0"/>
              <w:marRight w:val="0"/>
              <w:marTop w:val="0"/>
              <w:marBottom w:val="0"/>
              <w:divBdr>
                <w:top w:val="none" w:sz="0" w:space="0" w:color="auto"/>
                <w:left w:val="none" w:sz="0" w:space="0" w:color="auto"/>
                <w:bottom w:val="none" w:sz="0" w:space="0" w:color="auto"/>
                <w:right w:val="none" w:sz="0" w:space="0" w:color="auto"/>
              </w:divBdr>
            </w:div>
            <w:div w:id="234702877">
              <w:marLeft w:val="0"/>
              <w:marRight w:val="0"/>
              <w:marTop w:val="0"/>
              <w:marBottom w:val="0"/>
              <w:divBdr>
                <w:top w:val="none" w:sz="0" w:space="0" w:color="auto"/>
                <w:left w:val="none" w:sz="0" w:space="0" w:color="auto"/>
                <w:bottom w:val="none" w:sz="0" w:space="0" w:color="auto"/>
                <w:right w:val="none" w:sz="0" w:space="0" w:color="auto"/>
              </w:divBdr>
            </w:div>
            <w:div w:id="656109546">
              <w:marLeft w:val="0"/>
              <w:marRight w:val="0"/>
              <w:marTop w:val="0"/>
              <w:marBottom w:val="0"/>
              <w:divBdr>
                <w:top w:val="none" w:sz="0" w:space="0" w:color="auto"/>
                <w:left w:val="none" w:sz="0" w:space="0" w:color="auto"/>
                <w:bottom w:val="none" w:sz="0" w:space="0" w:color="auto"/>
                <w:right w:val="none" w:sz="0" w:space="0" w:color="auto"/>
              </w:divBdr>
            </w:div>
            <w:div w:id="137233736">
              <w:marLeft w:val="0"/>
              <w:marRight w:val="0"/>
              <w:marTop w:val="0"/>
              <w:marBottom w:val="0"/>
              <w:divBdr>
                <w:top w:val="none" w:sz="0" w:space="0" w:color="auto"/>
                <w:left w:val="none" w:sz="0" w:space="0" w:color="auto"/>
                <w:bottom w:val="none" w:sz="0" w:space="0" w:color="auto"/>
                <w:right w:val="none" w:sz="0" w:space="0" w:color="auto"/>
              </w:divBdr>
            </w:div>
            <w:div w:id="643006163">
              <w:marLeft w:val="0"/>
              <w:marRight w:val="0"/>
              <w:marTop w:val="0"/>
              <w:marBottom w:val="0"/>
              <w:divBdr>
                <w:top w:val="none" w:sz="0" w:space="0" w:color="auto"/>
                <w:left w:val="none" w:sz="0" w:space="0" w:color="auto"/>
                <w:bottom w:val="none" w:sz="0" w:space="0" w:color="auto"/>
                <w:right w:val="none" w:sz="0" w:space="0" w:color="auto"/>
              </w:divBdr>
            </w:div>
            <w:div w:id="279607674">
              <w:marLeft w:val="0"/>
              <w:marRight w:val="0"/>
              <w:marTop w:val="0"/>
              <w:marBottom w:val="0"/>
              <w:divBdr>
                <w:top w:val="none" w:sz="0" w:space="0" w:color="auto"/>
                <w:left w:val="none" w:sz="0" w:space="0" w:color="auto"/>
                <w:bottom w:val="none" w:sz="0" w:space="0" w:color="auto"/>
                <w:right w:val="none" w:sz="0" w:space="0" w:color="auto"/>
              </w:divBdr>
            </w:div>
            <w:div w:id="1988587059">
              <w:marLeft w:val="0"/>
              <w:marRight w:val="0"/>
              <w:marTop w:val="0"/>
              <w:marBottom w:val="0"/>
              <w:divBdr>
                <w:top w:val="none" w:sz="0" w:space="0" w:color="auto"/>
                <w:left w:val="none" w:sz="0" w:space="0" w:color="auto"/>
                <w:bottom w:val="none" w:sz="0" w:space="0" w:color="auto"/>
                <w:right w:val="none" w:sz="0" w:space="0" w:color="auto"/>
              </w:divBdr>
            </w:div>
            <w:div w:id="1182277237">
              <w:marLeft w:val="0"/>
              <w:marRight w:val="0"/>
              <w:marTop w:val="0"/>
              <w:marBottom w:val="0"/>
              <w:divBdr>
                <w:top w:val="none" w:sz="0" w:space="0" w:color="auto"/>
                <w:left w:val="none" w:sz="0" w:space="0" w:color="auto"/>
                <w:bottom w:val="none" w:sz="0" w:space="0" w:color="auto"/>
                <w:right w:val="none" w:sz="0" w:space="0" w:color="auto"/>
              </w:divBdr>
            </w:div>
            <w:div w:id="2145583771">
              <w:marLeft w:val="0"/>
              <w:marRight w:val="0"/>
              <w:marTop w:val="0"/>
              <w:marBottom w:val="0"/>
              <w:divBdr>
                <w:top w:val="none" w:sz="0" w:space="0" w:color="auto"/>
                <w:left w:val="none" w:sz="0" w:space="0" w:color="auto"/>
                <w:bottom w:val="none" w:sz="0" w:space="0" w:color="auto"/>
                <w:right w:val="none" w:sz="0" w:space="0" w:color="auto"/>
              </w:divBdr>
            </w:div>
            <w:div w:id="1885675922">
              <w:marLeft w:val="0"/>
              <w:marRight w:val="0"/>
              <w:marTop w:val="0"/>
              <w:marBottom w:val="0"/>
              <w:divBdr>
                <w:top w:val="none" w:sz="0" w:space="0" w:color="auto"/>
                <w:left w:val="none" w:sz="0" w:space="0" w:color="auto"/>
                <w:bottom w:val="none" w:sz="0" w:space="0" w:color="auto"/>
                <w:right w:val="none" w:sz="0" w:space="0" w:color="auto"/>
              </w:divBdr>
            </w:div>
            <w:div w:id="1707170893">
              <w:marLeft w:val="0"/>
              <w:marRight w:val="0"/>
              <w:marTop w:val="0"/>
              <w:marBottom w:val="0"/>
              <w:divBdr>
                <w:top w:val="none" w:sz="0" w:space="0" w:color="auto"/>
                <w:left w:val="none" w:sz="0" w:space="0" w:color="auto"/>
                <w:bottom w:val="none" w:sz="0" w:space="0" w:color="auto"/>
                <w:right w:val="none" w:sz="0" w:space="0" w:color="auto"/>
              </w:divBdr>
            </w:div>
            <w:div w:id="391075635">
              <w:marLeft w:val="0"/>
              <w:marRight w:val="0"/>
              <w:marTop w:val="0"/>
              <w:marBottom w:val="0"/>
              <w:divBdr>
                <w:top w:val="none" w:sz="0" w:space="0" w:color="auto"/>
                <w:left w:val="none" w:sz="0" w:space="0" w:color="auto"/>
                <w:bottom w:val="none" w:sz="0" w:space="0" w:color="auto"/>
                <w:right w:val="none" w:sz="0" w:space="0" w:color="auto"/>
              </w:divBdr>
            </w:div>
            <w:div w:id="1690983026">
              <w:marLeft w:val="0"/>
              <w:marRight w:val="0"/>
              <w:marTop w:val="0"/>
              <w:marBottom w:val="0"/>
              <w:divBdr>
                <w:top w:val="none" w:sz="0" w:space="0" w:color="auto"/>
                <w:left w:val="none" w:sz="0" w:space="0" w:color="auto"/>
                <w:bottom w:val="none" w:sz="0" w:space="0" w:color="auto"/>
                <w:right w:val="none" w:sz="0" w:space="0" w:color="auto"/>
              </w:divBdr>
            </w:div>
            <w:div w:id="1749036243">
              <w:marLeft w:val="0"/>
              <w:marRight w:val="0"/>
              <w:marTop w:val="0"/>
              <w:marBottom w:val="0"/>
              <w:divBdr>
                <w:top w:val="none" w:sz="0" w:space="0" w:color="auto"/>
                <w:left w:val="none" w:sz="0" w:space="0" w:color="auto"/>
                <w:bottom w:val="none" w:sz="0" w:space="0" w:color="auto"/>
                <w:right w:val="none" w:sz="0" w:space="0" w:color="auto"/>
              </w:divBdr>
            </w:div>
            <w:div w:id="830607235">
              <w:marLeft w:val="0"/>
              <w:marRight w:val="0"/>
              <w:marTop w:val="0"/>
              <w:marBottom w:val="0"/>
              <w:divBdr>
                <w:top w:val="none" w:sz="0" w:space="0" w:color="auto"/>
                <w:left w:val="none" w:sz="0" w:space="0" w:color="auto"/>
                <w:bottom w:val="none" w:sz="0" w:space="0" w:color="auto"/>
                <w:right w:val="none" w:sz="0" w:space="0" w:color="auto"/>
              </w:divBdr>
            </w:div>
            <w:div w:id="697391860">
              <w:marLeft w:val="0"/>
              <w:marRight w:val="0"/>
              <w:marTop w:val="0"/>
              <w:marBottom w:val="0"/>
              <w:divBdr>
                <w:top w:val="none" w:sz="0" w:space="0" w:color="auto"/>
                <w:left w:val="none" w:sz="0" w:space="0" w:color="auto"/>
                <w:bottom w:val="none" w:sz="0" w:space="0" w:color="auto"/>
                <w:right w:val="none" w:sz="0" w:space="0" w:color="auto"/>
              </w:divBdr>
            </w:div>
            <w:div w:id="1787848930">
              <w:marLeft w:val="0"/>
              <w:marRight w:val="0"/>
              <w:marTop w:val="0"/>
              <w:marBottom w:val="0"/>
              <w:divBdr>
                <w:top w:val="none" w:sz="0" w:space="0" w:color="auto"/>
                <w:left w:val="none" w:sz="0" w:space="0" w:color="auto"/>
                <w:bottom w:val="none" w:sz="0" w:space="0" w:color="auto"/>
                <w:right w:val="none" w:sz="0" w:space="0" w:color="auto"/>
              </w:divBdr>
            </w:div>
            <w:div w:id="1067606294">
              <w:marLeft w:val="0"/>
              <w:marRight w:val="0"/>
              <w:marTop w:val="0"/>
              <w:marBottom w:val="0"/>
              <w:divBdr>
                <w:top w:val="none" w:sz="0" w:space="0" w:color="auto"/>
                <w:left w:val="none" w:sz="0" w:space="0" w:color="auto"/>
                <w:bottom w:val="none" w:sz="0" w:space="0" w:color="auto"/>
                <w:right w:val="none" w:sz="0" w:space="0" w:color="auto"/>
              </w:divBdr>
            </w:div>
            <w:div w:id="930970111">
              <w:marLeft w:val="0"/>
              <w:marRight w:val="0"/>
              <w:marTop w:val="0"/>
              <w:marBottom w:val="0"/>
              <w:divBdr>
                <w:top w:val="none" w:sz="0" w:space="0" w:color="auto"/>
                <w:left w:val="none" w:sz="0" w:space="0" w:color="auto"/>
                <w:bottom w:val="none" w:sz="0" w:space="0" w:color="auto"/>
                <w:right w:val="none" w:sz="0" w:space="0" w:color="auto"/>
              </w:divBdr>
            </w:div>
            <w:div w:id="1368919144">
              <w:marLeft w:val="0"/>
              <w:marRight w:val="0"/>
              <w:marTop w:val="0"/>
              <w:marBottom w:val="0"/>
              <w:divBdr>
                <w:top w:val="none" w:sz="0" w:space="0" w:color="auto"/>
                <w:left w:val="none" w:sz="0" w:space="0" w:color="auto"/>
                <w:bottom w:val="none" w:sz="0" w:space="0" w:color="auto"/>
                <w:right w:val="none" w:sz="0" w:space="0" w:color="auto"/>
              </w:divBdr>
            </w:div>
            <w:div w:id="1805195701">
              <w:marLeft w:val="0"/>
              <w:marRight w:val="0"/>
              <w:marTop w:val="0"/>
              <w:marBottom w:val="0"/>
              <w:divBdr>
                <w:top w:val="none" w:sz="0" w:space="0" w:color="auto"/>
                <w:left w:val="none" w:sz="0" w:space="0" w:color="auto"/>
                <w:bottom w:val="none" w:sz="0" w:space="0" w:color="auto"/>
                <w:right w:val="none" w:sz="0" w:space="0" w:color="auto"/>
              </w:divBdr>
            </w:div>
            <w:div w:id="1019090736">
              <w:marLeft w:val="0"/>
              <w:marRight w:val="0"/>
              <w:marTop w:val="0"/>
              <w:marBottom w:val="0"/>
              <w:divBdr>
                <w:top w:val="none" w:sz="0" w:space="0" w:color="auto"/>
                <w:left w:val="none" w:sz="0" w:space="0" w:color="auto"/>
                <w:bottom w:val="none" w:sz="0" w:space="0" w:color="auto"/>
                <w:right w:val="none" w:sz="0" w:space="0" w:color="auto"/>
              </w:divBdr>
            </w:div>
            <w:div w:id="656306807">
              <w:marLeft w:val="0"/>
              <w:marRight w:val="0"/>
              <w:marTop w:val="0"/>
              <w:marBottom w:val="0"/>
              <w:divBdr>
                <w:top w:val="none" w:sz="0" w:space="0" w:color="auto"/>
                <w:left w:val="none" w:sz="0" w:space="0" w:color="auto"/>
                <w:bottom w:val="none" w:sz="0" w:space="0" w:color="auto"/>
                <w:right w:val="none" w:sz="0" w:space="0" w:color="auto"/>
              </w:divBdr>
            </w:div>
            <w:div w:id="1697806392">
              <w:marLeft w:val="0"/>
              <w:marRight w:val="0"/>
              <w:marTop w:val="0"/>
              <w:marBottom w:val="0"/>
              <w:divBdr>
                <w:top w:val="none" w:sz="0" w:space="0" w:color="auto"/>
                <w:left w:val="none" w:sz="0" w:space="0" w:color="auto"/>
                <w:bottom w:val="none" w:sz="0" w:space="0" w:color="auto"/>
                <w:right w:val="none" w:sz="0" w:space="0" w:color="auto"/>
              </w:divBdr>
            </w:div>
            <w:div w:id="786655499">
              <w:marLeft w:val="0"/>
              <w:marRight w:val="0"/>
              <w:marTop w:val="0"/>
              <w:marBottom w:val="0"/>
              <w:divBdr>
                <w:top w:val="none" w:sz="0" w:space="0" w:color="auto"/>
                <w:left w:val="none" w:sz="0" w:space="0" w:color="auto"/>
                <w:bottom w:val="none" w:sz="0" w:space="0" w:color="auto"/>
                <w:right w:val="none" w:sz="0" w:space="0" w:color="auto"/>
              </w:divBdr>
            </w:div>
            <w:div w:id="1856190176">
              <w:marLeft w:val="0"/>
              <w:marRight w:val="0"/>
              <w:marTop w:val="0"/>
              <w:marBottom w:val="0"/>
              <w:divBdr>
                <w:top w:val="none" w:sz="0" w:space="0" w:color="auto"/>
                <w:left w:val="none" w:sz="0" w:space="0" w:color="auto"/>
                <w:bottom w:val="none" w:sz="0" w:space="0" w:color="auto"/>
                <w:right w:val="none" w:sz="0" w:space="0" w:color="auto"/>
              </w:divBdr>
            </w:div>
            <w:div w:id="1073088980">
              <w:marLeft w:val="0"/>
              <w:marRight w:val="0"/>
              <w:marTop w:val="0"/>
              <w:marBottom w:val="0"/>
              <w:divBdr>
                <w:top w:val="none" w:sz="0" w:space="0" w:color="auto"/>
                <w:left w:val="none" w:sz="0" w:space="0" w:color="auto"/>
                <w:bottom w:val="none" w:sz="0" w:space="0" w:color="auto"/>
                <w:right w:val="none" w:sz="0" w:space="0" w:color="auto"/>
              </w:divBdr>
            </w:div>
            <w:div w:id="117533368">
              <w:marLeft w:val="0"/>
              <w:marRight w:val="0"/>
              <w:marTop w:val="0"/>
              <w:marBottom w:val="0"/>
              <w:divBdr>
                <w:top w:val="none" w:sz="0" w:space="0" w:color="auto"/>
                <w:left w:val="none" w:sz="0" w:space="0" w:color="auto"/>
                <w:bottom w:val="none" w:sz="0" w:space="0" w:color="auto"/>
                <w:right w:val="none" w:sz="0" w:space="0" w:color="auto"/>
              </w:divBdr>
            </w:div>
            <w:div w:id="809589229">
              <w:marLeft w:val="0"/>
              <w:marRight w:val="0"/>
              <w:marTop w:val="0"/>
              <w:marBottom w:val="0"/>
              <w:divBdr>
                <w:top w:val="none" w:sz="0" w:space="0" w:color="auto"/>
                <w:left w:val="none" w:sz="0" w:space="0" w:color="auto"/>
                <w:bottom w:val="none" w:sz="0" w:space="0" w:color="auto"/>
                <w:right w:val="none" w:sz="0" w:space="0" w:color="auto"/>
              </w:divBdr>
            </w:div>
            <w:div w:id="2138183872">
              <w:marLeft w:val="0"/>
              <w:marRight w:val="0"/>
              <w:marTop w:val="0"/>
              <w:marBottom w:val="0"/>
              <w:divBdr>
                <w:top w:val="none" w:sz="0" w:space="0" w:color="auto"/>
                <w:left w:val="none" w:sz="0" w:space="0" w:color="auto"/>
                <w:bottom w:val="none" w:sz="0" w:space="0" w:color="auto"/>
                <w:right w:val="none" w:sz="0" w:space="0" w:color="auto"/>
              </w:divBdr>
            </w:div>
            <w:div w:id="362825117">
              <w:marLeft w:val="0"/>
              <w:marRight w:val="0"/>
              <w:marTop w:val="0"/>
              <w:marBottom w:val="0"/>
              <w:divBdr>
                <w:top w:val="none" w:sz="0" w:space="0" w:color="auto"/>
                <w:left w:val="none" w:sz="0" w:space="0" w:color="auto"/>
                <w:bottom w:val="none" w:sz="0" w:space="0" w:color="auto"/>
                <w:right w:val="none" w:sz="0" w:space="0" w:color="auto"/>
              </w:divBdr>
            </w:div>
            <w:div w:id="633415259">
              <w:marLeft w:val="0"/>
              <w:marRight w:val="0"/>
              <w:marTop w:val="0"/>
              <w:marBottom w:val="0"/>
              <w:divBdr>
                <w:top w:val="none" w:sz="0" w:space="0" w:color="auto"/>
                <w:left w:val="none" w:sz="0" w:space="0" w:color="auto"/>
                <w:bottom w:val="none" w:sz="0" w:space="0" w:color="auto"/>
                <w:right w:val="none" w:sz="0" w:space="0" w:color="auto"/>
              </w:divBdr>
            </w:div>
            <w:div w:id="2097509546">
              <w:marLeft w:val="0"/>
              <w:marRight w:val="0"/>
              <w:marTop w:val="0"/>
              <w:marBottom w:val="0"/>
              <w:divBdr>
                <w:top w:val="none" w:sz="0" w:space="0" w:color="auto"/>
                <w:left w:val="none" w:sz="0" w:space="0" w:color="auto"/>
                <w:bottom w:val="none" w:sz="0" w:space="0" w:color="auto"/>
                <w:right w:val="none" w:sz="0" w:space="0" w:color="auto"/>
              </w:divBdr>
            </w:div>
            <w:div w:id="912742145">
              <w:marLeft w:val="0"/>
              <w:marRight w:val="0"/>
              <w:marTop w:val="0"/>
              <w:marBottom w:val="0"/>
              <w:divBdr>
                <w:top w:val="none" w:sz="0" w:space="0" w:color="auto"/>
                <w:left w:val="none" w:sz="0" w:space="0" w:color="auto"/>
                <w:bottom w:val="none" w:sz="0" w:space="0" w:color="auto"/>
                <w:right w:val="none" w:sz="0" w:space="0" w:color="auto"/>
              </w:divBdr>
            </w:div>
            <w:div w:id="1700085698">
              <w:marLeft w:val="0"/>
              <w:marRight w:val="0"/>
              <w:marTop w:val="0"/>
              <w:marBottom w:val="0"/>
              <w:divBdr>
                <w:top w:val="none" w:sz="0" w:space="0" w:color="auto"/>
                <w:left w:val="none" w:sz="0" w:space="0" w:color="auto"/>
                <w:bottom w:val="none" w:sz="0" w:space="0" w:color="auto"/>
                <w:right w:val="none" w:sz="0" w:space="0" w:color="auto"/>
              </w:divBdr>
            </w:div>
            <w:div w:id="485631774">
              <w:marLeft w:val="0"/>
              <w:marRight w:val="0"/>
              <w:marTop w:val="0"/>
              <w:marBottom w:val="0"/>
              <w:divBdr>
                <w:top w:val="none" w:sz="0" w:space="0" w:color="auto"/>
                <w:left w:val="none" w:sz="0" w:space="0" w:color="auto"/>
                <w:bottom w:val="none" w:sz="0" w:space="0" w:color="auto"/>
                <w:right w:val="none" w:sz="0" w:space="0" w:color="auto"/>
              </w:divBdr>
            </w:div>
            <w:div w:id="1016543103">
              <w:marLeft w:val="0"/>
              <w:marRight w:val="0"/>
              <w:marTop w:val="0"/>
              <w:marBottom w:val="0"/>
              <w:divBdr>
                <w:top w:val="none" w:sz="0" w:space="0" w:color="auto"/>
                <w:left w:val="none" w:sz="0" w:space="0" w:color="auto"/>
                <w:bottom w:val="none" w:sz="0" w:space="0" w:color="auto"/>
                <w:right w:val="none" w:sz="0" w:space="0" w:color="auto"/>
              </w:divBdr>
            </w:div>
            <w:div w:id="652370145">
              <w:marLeft w:val="0"/>
              <w:marRight w:val="0"/>
              <w:marTop w:val="0"/>
              <w:marBottom w:val="0"/>
              <w:divBdr>
                <w:top w:val="none" w:sz="0" w:space="0" w:color="auto"/>
                <w:left w:val="none" w:sz="0" w:space="0" w:color="auto"/>
                <w:bottom w:val="none" w:sz="0" w:space="0" w:color="auto"/>
                <w:right w:val="none" w:sz="0" w:space="0" w:color="auto"/>
              </w:divBdr>
            </w:div>
            <w:div w:id="1022511043">
              <w:marLeft w:val="0"/>
              <w:marRight w:val="0"/>
              <w:marTop w:val="0"/>
              <w:marBottom w:val="0"/>
              <w:divBdr>
                <w:top w:val="none" w:sz="0" w:space="0" w:color="auto"/>
                <w:left w:val="none" w:sz="0" w:space="0" w:color="auto"/>
                <w:bottom w:val="none" w:sz="0" w:space="0" w:color="auto"/>
                <w:right w:val="none" w:sz="0" w:space="0" w:color="auto"/>
              </w:divBdr>
            </w:div>
            <w:div w:id="746342266">
              <w:marLeft w:val="0"/>
              <w:marRight w:val="0"/>
              <w:marTop w:val="0"/>
              <w:marBottom w:val="0"/>
              <w:divBdr>
                <w:top w:val="none" w:sz="0" w:space="0" w:color="auto"/>
                <w:left w:val="none" w:sz="0" w:space="0" w:color="auto"/>
                <w:bottom w:val="none" w:sz="0" w:space="0" w:color="auto"/>
                <w:right w:val="none" w:sz="0" w:space="0" w:color="auto"/>
              </w:divBdr>
            </w:div>
            <w:div w:id="966086311">
              <w:marLeft w:val="0"/>
              <w:marRight w:val="0"/>
              <w:marTop w:val="0"/>
              <w:marBottom w:val="0"/>
              <w:divBdr>
                <w:top w:val="none" w:sz="0" w:space="0" w:color="auto"/>
                <w:left w:val="none" w:sz="0" w:space="0" w:color="auto"/>
                <w:bottom w:val="none" w:sz="0" w:space="0" w:color="auto"/>
                <w:right w:val="none" w:sz="0" w:space="0" w:color="auto"/>
              </w:divBdr>
            </w:div>
            <w:div w:id="2903871">
              <w:marLeft w:val="0"/>
              <w:marRight w:val="0"/>
              <w:marTop w:val="0"/>
              <w:marBottom w:val="0"/>
              <w:divBdr>
                <w:top w:val="none" w:sz="0" w:space="0" w:color="auto"/>
                <w:left w:val="none" w:sz="0" w:space="0" w:color="auto"/>
                <w:bottom w:val="none" w:sz="0" w:space="0" w:color="auto"/>
                <w:right w:val="none" w:sz="0" w:space="0" w:color="auto"/>
              </w:divBdr>
            </w:div>
            <w:div w:id="1161893717">
              <w:marLeft w:val="0"/>
              <w:marRight w:val="0"/>
              <w:marTop w:val="0"/>
              <w:marBottom w:val="0"/>
              <w:divBdr>
                <w:top w:val="none" w:sz="0" w:space="0" w:color="auto"/>
                <w:left w:val="none" w:sz="0" w:space="0" w:color="auto"/>
                <w:bottom w:val="none" w:sz="0" w:space="0" w:color="auto"/>
                <w:right w:val="none" w:sz="0" w:space="0" w:color="auto"/>
              </w:divBdr>
            </w:div>
            <w:div w:id="407195289">
              <w:marLeft w:val="0"/>
              <w:marRight w:val="0"/>
              <w:marTop w:val="0"/>
              <w:marBottom w:val="0"/>
              <w:divBdr>
                <w:top w:val="none" w:sz="0" w:space="0" w:color="auto"/>
                <w:left w:val="none" w:sz="0" w:space="0" w:color="auto"/>
                <w:bottom w:val="none" w:sz="0" w:space="0" w:color="auto"/>
                <w:right w:val="none" w:sz="0" w:space="0" w:color="auto"/>
              </w:divBdr>
            </w:div>
            <w:div w:id="1757901359">
              <w:marLeft w:val="0"/>
              <w:marRight w:val="0"/>
              <w:marTop w:val="0"/>
              <w:marBottom w:val="0"/>
              <w:divBdr>
                <w:top w:val="none" w:sz="0" w:space="0" w:color="auto"/>
                <w:left w:val="none" w:sz="0" w:space="0" w:color="auto"/>
                <w:bottom w:val="none" w:sz="0" w:space="0" w:color="auto"/>
                <w:right w:val="none" w:sz="0" w:space="0" w:color="auto"/>
              </w:divBdr>
            </w:div>
            <w:div w:id="650713589">
              <w:marLeft w:val="0"/>
              <w:marRight w:val="0"/>
              <w:marTop w:val="0"/>
              <w:marBottom w:val="0"/>
              <w:divBdr>
                <w:top w:val="none" w:sz="0" w:space="0" w:color="auto"/>
                <w:left w:val="none" w:sz="0" w:space="0" w:color="auto"/>
                <w:bottom w:val="none" w:sz="0" w:space="0" w:color="auto"/>
                <w:right w:val="none" w:sz="0" w:space="0" w:color="auto"/>
              </w:divBdr>
            </w:div>
            <w:div w:id="1847548730">
              <w:marLeft w:val="0"/>
              <w:marRight w:val="0"/>
              <w:marTop w:val="0"/>
              <w:marBottom w:val="0"/>
              <w:divBdr>
                <w:top w:val="none" w:sz="0" w:space="0" w:color="auto"/>
                <w:left w:val="none" w:sz="0" w:space="0" w:color="auto"/>
                <w:bottom w:val="none" w:sz="0" w:space="0" w:color="auto"/>
                <w:right w:val="none" w:sz="0" w:space="0" w:color="auto"/>
              </w:divBdr>
            </w:div>
            <w:div w:id="1690599194">
              <w:marLeft w:val="0"/>
              <w:marRight w:val="0"/>
              <w:marTop w:val="0"/>
              <w:marBottom w:val="0"/>
              <w:divBdr>
                <w:top w:val="none" w:sz="0" w:space="0" w:color="auto"/>
                <w:left w:val="none" w:sz="0" w:space="0" w:color="auto"/>
                <w:bottom w:val="none" w:sz="0" w:space="0" w:color="auto"/>
                <w:right w:val="none" w:sz="0" w:space="0" w:color="auto"/>
              </w:divBdr>
            </w:div>
            <w:div w:id="713115897">
              <w:marLeft w:val="0"/>
              <w:marRight w:val="0"/>
              <w:marTop w:val="0"/>
              <w:marBottom w:val="0"/>
              <w:divBdr>
                <w:top w:val="none" w:sz="0" w:space="0" w:color="auto"/>
                <w:left w:val="none" w:sz="0" w:space="0" w:color="auto"/>
                <w:bottom w:val="none" w:sz="0" w:space="0" w:color="auto"/>
                <w:right w:val="none" w:sz="0" w:space="0" w:color="auto"/>
              </w:divBdr>
            </w:div>
            <w:div w:id="417480052">
              <w:marLeft w:val="0"/>
              <w:marRight w:val="0"/>
              <w:marTop w:val="0"/>
              <w:marBottom w:val="0"/>
              <w:divBdr>
                <w:top w:val="none" w:sz="0" w:space="0" w:color="auto"/>
                <w:left w:val="none" w:sz="0" w:space="0" w:color="auto"/>
                <w:bottom w:val="none" w:sz="0" w:space="0" w:color="auto"/>
                <w:right w:val="none" w:sz="0" w:space="0" w:color="auto"/>
              </w:divBdr>
            </w:div>
            <w:div w:id="778960933">
              <w:marLeft w:val="0"/>
              <w:marRight w:val="0"/>
              <w:marTop w:val="0"/>
              <w:marBottom w:val="0"/>
              <w:divBdr>
                <w:top w:val="none" w:sz="0" w:space="0" w:color="auto"/>
                <w:left w:val="none" w:sz="0" w:space="0" w:color="auto"/>
                <w:bottom w:val="none" w:sz="0" w:space="0" w:color="auto"/>
                <w:right w:val="none" w:sz="0" w:space="0" w:color="auto"/>
              </w:divBdr>
            </w:div>
            <w:div w:id="42952569">
              <w:marLeft w:val="0"/>
              <w:marRight w:val="0"/>
              <w:marTop w:val="0"/>
              <w:marBottom w:val="0"/>
              <w:divBdr>
                <w:top w:val="none" w:sz="0" w:space="0" w:color="auto"/>
                <w:left w:val="none" w:sz="0" w:space="0" w:color="auto"/>
                <w:bottom w:val="none" w:sz="0" w:space="0" w:color="auto"/>
                <w:right w:val="none" w:sz="0" w:space="0" w:color="auto"/>
              </w:divBdr>
            </w:div>
            <w:div w:id="689141204">
              <w:marLeft w:val="0"/>
              <w:marRight w:val="0"/>
              <w:marTop w:val="0"/>
              <w:marBottom w:val="0"/>
              <w:divBdr>
                <w:top w:val="none" w:sz="0" w:space="0" w:color="auto"/>
                <w:left w:val="none" w:sz="0" w:space="0" w:color="auto"/>
                <w:bottom w:val="none" w:sz="0" w:space="0" w:color="auto"/>
                <w:right w:val="none" w:sz="0" w:space="0" w:color="auto"/>
              </w:divBdr>
            </w:div>
            <w:div w:id="1655913505">
              <w:marLeft w:val="0"/>
              <w:marRight w:val="0"/>
              <w:marTop w:val="0"/>
              <w:marBottom w:val="0"/>
              <w:divBdr>
                <w:top w:val="none" w:sz="0" w:space="0" w:color="auto"/>
                <w:left w:val="none" w:sz="0" w:space="0" w:color="auto"/>
                <w:bottom w:val="none" w:sz="0" w:space="0" w:color="auto"/>
                <w:right w:val="none" w:sz="0" w:space="0" w:color="auto"/>
              </w:divBdr>
            </w:div>
            <w:div w:id="1690254441">
              <w:marLeft w:val="0"/>
              <w:marRight w:val="0"/>
              <w:marTop w:val="0"/>
              <w:marBottom w:val="0"/>
              <w:divBdr>
                <w:top w:val="none" w:sz="0" w:space="0" w:color="auto"/>
                <w:left w:val="none" w:sz="0" w:space="0" w:color="auto"/>
                <w:bottom w:val="none" w:sz="0" w:space="0" w:color="auto"/>
                <w:right w:val="none" w:sz="0" w:space="0" w:color="auto"/>
              </w:divBdr>
            </w:div>
            <w:div w:id="823157004">
              <w:marLeft w:val="0"/>
              <w:marRight w:val="0"/>
              <w:marTop w:val="0"/>
              <w:marBottom w:val="0"/>
              <w:divBdr>
                <w:top w:val="none" w:sz="0" w:space="0" w:color="auto"/>
                <w:left w:val="none" w:sz="0" w:space="0" w:color="auto"/>
                <w:bottom w:val="none" w:sz="0" w:space="0" w:color="auto"/>
                <w:right w:val="none" w:sz="0" w:space="0" w:color="auto"/>
              </w:divBdr>
            </w:div>
            <w:div w:id="508762232">
              <w:marLeft w:val="0"/>
              <w:marRight w:val="0"/>
              <w:marTop w:val="0"/>
              <w:marBottom w:val="0"/>
              <w:divBdr>
                <w:top w:val="none" w:sz="0" w:space="0" w:color="auto"/>
                <w:left w:val="none" w:sz="0" w:space="0" w:color="auto"/>
                <w:bottom w:val="none" w:sz="0" w:space="0" w:color="auto"/>
                <w:right w:val="none" w:sz="0" w:space="0" w:color="auto"/>
              </w:divBdr>
            </w:div>
            <w:div w:id="1365712672">
              <w:marLeft w:val="0"/>
              <w:marRight w:val="0"/>
              <w:marTop w:val="0"/>
              <w:marBottom w:val="0"/>
              <w:divBdr>
                <w:top w:val="none" w:sz="0" w:space="0" w:color="auto"/>
                <w:left w:val="none" w:sz="0" w:space="0" w:color="auto"/>
                <w:bottom w:val="none" w:sz="0" w:space="0" w:color="auto"/>
                <w:right w:val="none" w:sz="0" w:space="0" w:color="auto"/>
              </w:divBdr>
            </w:div>
            <w:div w:id="796339067">
              <w:marLeft w:val="0"/>
              <w:marRight w:val="0"/>
              <w:marTop w:val="0"/>
              <w:marBottom w:val="0"/>
              <w:divBdr>
                <w:top w:val="none" w:sz="0" w:space="0" w:color="auto"/>
                <w:left w:val="none" w:sz="0" w:space="0" w:color="auto"/>
                <w:bottom w:val="none" w:sz="0" w:space="0" w:color="auto"/>
                <w:right w:val="none" w:sz="0" w:space="0" w:color="auto"/>
              </w:divBdr>
            </w:div>
            <w:div w:id="364334827">
              <w:marLeft w:val="0"/>
              <w:marRight w:val="0"/>
              <w:marTop w:val="0"/>
              <w:marBottom w:val="0"/>
              <w:divBdr>
                <w:top w:val="none" w:sz="0" w:space="0" w:color="auto"/>
                <w:left w:val="none" w:sz="0" w:space="0" w:color="auto"/>
                <w:bottom w:val="none" w:sz="0" w:space="0" w:color="auto"/>
                <w:right w:val="none" w:sz="0" w:space="0" w:color="auto"/>
              </w:divBdr>
            </w:div>
            <w:div w:id="763108709">
              <w:marLeft w:val="0"/>
              <w:marRight w:val="0"/>
              <w:marTop w:val="0"/>
              <w:marBottom w:val="0"/>
              <w:divBdr>
                <w:top w:val="none" w:sz="0" w:space="0" w:color="auto"/>
                <w:left w:val="none" w:sz="0" w:space="0" w:color="auto"/>
                <w:bottom w:val="none" w:sz="0" w:space="0" w:color="auto"/>
                <w:right w:val="none" w:sz="0" w:space="0" w:color="auto"/>
              </w:divBdr>
            </w:div>
            <w:div w:id="11448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9387">
      <w:bodyDiv w:val="1"/>
      <w:marLeft w:val="0"/>
      <w:marRight w:val="0"/>
      <w:marTop w:val="0"/>
      <w:marBottom w:val="0"/>
      <w:divBdr>
        <w:top w:val="none" w:sz="0" w:space="0" w:color="auto"/>
        <w:left w:val="none" w:sz="0" w:space="0" w:color="auto"/>
        <w:bottom w:val="none" w:sz="0" w:space="0" w:color="auto"/>
        <w:right w:val="none" w:sz="0" w:space="0" w:color="auto"/>
      </w:divBdr>
    </w:div>
    <w:div w:id="235483289">
      <w:bodyDiv w:val="1"/>
      <w:marLeft w:val="0"/>
      <w:marRight w:val="0"/>
      <w:marTop w:val="0"/>
      <w:marBottom w:val="0"/>
      <w:divBdr>
        <w:top w:val="none" w:sz="0" w:space="0" w:color="auto"/>
        <w:left w:val="none" w:sz="0" w:space="0" w:color="auto"/>
        <w:bottom w:val="none" w:sz="0" w:space="0" w:color="auto"/>
        <w:right w:val="none" w:sz="0" w:space="0" w:color="auto"/>
      </w:divBdr>
      <w:divsChild>
        <w:div w:id="1581864166">
          <w:marLeft w:val="0"/>
          <w:marRight w:val="0"/>
          <w:marTop w:val="0"/>
          <w:marBottom w:val="0"/>
          <w:divBdr>
            <w:top w:val="none" w:sz="0" w:space="0" w:color="auto"/>
            <w:left w:val="none" w:sz="0" w:space="0" w:color="auto"/>
            <w:bottom w:val="none" w:sz="0" w:space="0" w:color="auto"/>
            <w:right w:val="none" w:sz="0" w:space="0" w:color="auto"/>
          </w:divBdr>
          <w:divsChild>
            <w:div w:id="973096280">
              <w:marLeft w:val="0"/>
              <w:marRight w:val="0"/>
              <w:marTop w:val="0"/>
              <w:marBottom w:val="0"/>
              <w:divBdr>
                <w:top w:val="none" w:sz="0" w:space="0" w:color="auto"/>
                <w:left w:val="none" w:sz="0" w:space="0" w:color="auto"/>
                <w:bottom w:val="none" w:sz="0" w:space="0" w:color="auto"/>
                <w:right w:val="none" w:sz="0" w:space="0" w:color="auto"/>
              </w:divBdr>
              <w:divsChild>
                <w:div w:id="1114984805">
                  <w:marLeft w:val="0"/>
                  <w:marRight w:val="0"/>
                  <w:marTop w:val="0"/>
                  <w:marBottom w:val="0"/>
                  <w:divBdr>
                    <w:top w:val="none" w:sz="0" w:space="0" w:color="auto"/>
                    <w:left w:val="none" w:sz="0" w:space="0" w:color="auto"/>
                    <w:bottom w:val="none" w:sz="0" w:space="0" w:color="auto"/>
                    <w:right w:val="none" w:sz="0" w:space="0" w:color="auto"/>
                  </w:divBdr>
                </w:div>
                <w:div w:id="848446926">
                  <w:marLeft w:val="0"/>
                  <w:marRight w:val="0"/>
                  <w:marTop w:val="0"/>
                  <w:marBottom w:val="0"/>
                  <w:divBdr>
                    <w:top w:val="none" w:sz="0" w:space="0" w:color="auto"/>
                    <w:left w:val="none" w:sz="0" w:space="0" w:color="auto"/>
                    <w:bottom w:val="none" w:sz="0" w:space="0" w:color="auto"/>
                    <w:right w:val="none" w:sz="0" w:space="0" w:color="auto"/>
                  </w:divBdr>
                </w:div>
                <w:div w:id="289676789">
                  <w:marLeft w:val="0"/>
                  <w:marRight w:val="0"/>
                  <w:marTop w:val="0"/>
                  <w:marBottom w:val="0"/>
                  <w:divBdr>
                    <w:top w:val="none" w:sz="0" w:space="0" w:color="auto"/>
                    <w:left w:val="none" w:sz="0" w:space="0" w:color="auto"/>
                    <w:bottom w:val="none" w:sz="0" w:space="0" w:color="auto"/>
                    <w:right w:val="none" w:sz="0" w:space="0" w:color="auto"/>
                  </w:divBdr>
                </w:div>
                <w:div w:id="1536457891">
                  <w:marLeft w:val="0"/>
                  <w:marRight w:val="0"/>
                  <w:marTop w:val="0"/>
                  <w:marBottom w:val="0"/>
                  <w:divBdr>
                    <w:top w:val="none" w:sz="0" w:space="0" w:color="auto"/>
                    <w:left w:val="none" w:sz="0" w:space="0" w:color="auto"/>
                    <w:bottom w:val="none" w:sz="0" w:space="0" w:color="auto"/>
                    <w:right w:val="none" w:sz="0" w:space="0" w:color="auto"/>
                  </w:divBdr>
                </w:div>
                <w:div w:id="370810143">
                  <w:marLeft w:val="0"/>
                  <w:marRight w:val="0"/>
                  <w:marTop w:val="0"/>
                  <w:marBottom w:val="0"/>
                  <w:divBdr>
                    <w:top w:val="none" w:sz="0" w:space="0" w:color="auto"/>
                    <w:left w:val="none" w:sz="0" w:space="0" w:color="auto"/>
                    <w:bottom w:val="none" w:sz="0" w:space="0" w:color="auto"/>
                    <w:right w:val="none" w:sz="0" w:space="0" w:color="auto"/>
                  </w:divBdr>
                </w:div>
                <w:div w:id="1321815049">
                  <w:marLeft w:val="0"/>
                  <w:marRight w:val="0"/>
                  <w:marTop w:val="0"/>
                  <w:marBottom w:val="0"/>
                  <w:divBdr>
                    <w:top w:val="none" w:sz="0" w:space="0" w:color="auto"/>
                    <w:left w:val="none" w:sz="0" w:space="0" w:color="auto"/>
                    <w:bottom w:val="none" w:sz="0" w:space="0" w:color="auto"/>
                    <w:right w:val="none" w:sz="0" w:space="0" w:color="auto"/>
                  </w:divBdr>
                </w:div>
                <w:div w:id="544413876">
                  <w:marLeft w:val="0"/>
                  <w:marRight w:val="0"/>
                  <w:marTop w:val="0"/>
                  <w:marBottom w:val="0"/>
                  <w:divBdr>
                    <w:top w:val="none" w:sz="0" w:space="0" w:color="auto"/>
                    <w:left w:val="none" w:sz="0" w:space="0" w:color="auto"/>
                    <w:bottom w:val="none" w:sz="0" w:space="0" w:color="auto"/>
                    <w:right w:val="none" w:sz="0" w:space="0" w:color="auto"/>
                  </w:divBdr>
                </w:div>
                <w:div w:id="1172522656">
                  <w:marLeft w:val="0"/>
                  <w:marRight w:val="0"/>
                  <w:marTop w:val="0"/>
                  <w:marBottom w:val="0"/>
                  <w:divBdr>
                    <w:top w:val="none" w:sz="0" w:space="0" w:color="auto"/>
                    <w:left w:val="none" w:sz="0" w:space="0" w:color="auto"/>
                    <w:bottom w:val="none" w:sz="0" w:space="0" w:color="auto"/>
                    <w:right w:val="none" w:sz="0" w:space="0" w:color="auto"/>
                  </w:divBdr>
                </w:div>
                <w:div w:id="29652394">
                  <w:marLeft w:val="0"/>
                  <w:marRight w:val="0"/>
                  <w:marTop w:val="0"/>
                  <w:marBottom w:val="0"/>
                  <w:divBdr>
                    <w:top w:val="none" w:sz="0" w:space="0" w:color="auto"/>
                    <w:left w:val="none" w:sz="0" w:space="0" w:color="auto"/>
                    <w:bottom w:val="none" w:sz="0" w:space="0" w:color="auto"/>
                    <w:right w:val="none" w:sz="0" w:space="0" w:color="auto"/>
                  </w:divBdr>
                </w:div>
                <w:div w:id="497187266">
                  <w:marLeft w:val="0"/>
                  <w:marRight w:val="0"/>
                  <w:marTop w:val="0"/>
                  <w:marBottom w:val="0"/>
                  <w:divBdr>
                    <w:top w:val="none" w:sz="0" w:space="0" w:color="auto"/>
                    <w:left w:val="none" w:sz="0" w:space="0" w:color="auto"/>
                    <w:bottom w:val="none" w:sz="0" w:space="0" w:color="auto"/>
                    <w:right w:val="none" w:sz="0" w:space="0" w:color="auto"/>
                  </w:divBdr>
                </w:div>
                <w:div w:id="895241717">
                  <w:marLeft w:val="0"/>
                  <w:marRight w:val="0"/>
                  <w:marTop w:val="0"/>
                  <w:marBottom w:val="0"/>
                  <w:divBdr>
                    <w:top w:val="none" w:sz="0" w:space="0" w:color="auto"/>
                    <w:left w:val="none" w:sz="0" w:space="0" w:color="auto"/>
                    <w:bottom w:val="none" w:sz="0" w:space="0" w:color="auto"/>
                    <w:right w:val="none" w:sz="0" w:space="0" w:color="auto"/>
                  </w:divBdr>
                </w:div>
                <w:div w:id="1029452890">
                  <w:marLeft w:val="0"/>
                  <w:marRight w:val="0"/>
                  <w:marTop w:val="0"/>
                  <w:marBottom w:val="0"/>
                  <w:divBdr>
                    <w:top w:val="none" w:sz="0" w:space="0" w:color="auto"/>
                    <w:left w:val="none" w:sz="0" w:space="0" w:color="auto"/>
                    <w:bottom w:val="none" w:sz="0" w:space="0" w:color="auto"/>
                    <w:right w:val="none" w:sz="0" w:space="0" w:color="auto"/>
                  </w:divBdr>
                </w:div>
                <w:div w:id="1965505111">
                  <w:marLeft w:val="0"/>
                  <w:marRight w:val="0"/>
                  <w:marTop w:val="0"/>
                  <w:marBottom w:val="0"/>
                  <w:divBdr>
                    <w:top w:val="none" w:sz="0" w:space="0" w:color="auto"/>
                    <w:left w:val="none" w:sz="0" w:space="0" w:color="auto"/>
                    <w:bottom w:val="none" w:sz="0" w:space="0" w:color="auto"/>
                    <w:right w:val="none" w:sz="0" w:space="0" w:color="auto"/>
                  </w:divBdr>
                </w:div>
                <w:div w:id="1118453255">
                  <w:marLeft w:val="0"/>
                  <w:marRight w:val="0"/>
                  <w:marTop w:val="0"/>
                  <w:marBottom w:val="0"/>
                  <w:divBdr>
                    <w:top w:val="none" w:sz="0" w:space="0" w:color="auto"/>
                    <w:left w:val="none" w:sz="0" w:space="0" w:color="auto"/>
                    <w:bottom w:val="none" w:sz="0" w:space="0" w:color="auto"/>
                    <w:right w:val="none" w:sz="0" w:space="0" w:color="auto"/>
                  </w:divBdr>
                </w:div>
                <w:div w:id="622615669">
                  <w:marLeft w:val="0"/>
                  <w:marRight w:val="0"/>
                  <w:marTop w:val="0"/>
                  <w:marBottom w:val="0"/>
                  <w:divBdr>
                    <w:top w:val="none" w:sz="0" w:space="0" w:color="auto"/>
                    <w:left w:val="none" w:sz="0" w:space="0" w:color="auto"/>
                    <w:bottom w:val="none" w:sz="0" w:space="0" w:color="auto"/>
                    <w:right w:val="none" w:sz="0" w:space="0" w:color="auto"/>
                  </w:divBdr>
                </w:div>
                <w:div w:id="173695181">
                  <w:marLeft w:val="0"/>
                  <w:marRight w:val="0"/>
                  <w:marTop w:val="0"/>
                  <w:marBottom w:val="0"/>
                  <w:divBdr>
                    <w:top w:val="none" w:sz="0" w:space="0" w:color="auto"/>
                    <w:left w:val="none" w:sz="0" w:space="0" w:color="auto"/>
                    <w:bottom w:val="none" w:sz="0" w:space="0" w:color="auto"/>
                    <w:right w:val="none" w:sz="0" w:space="0" w:color="auto"/>
                  </w:divBdr>
                </w:div>
                <w:div w:id="1109928388">
                  <w:marLeft w:val="0"/>
                  <w:marRight w:val="0"/>
                  <w:marTop w:val="0"/>
                  <w:marBottom w:val="0"/>
                  <w:divBdr>
                    <w:top w:val="none" w:sz="0" w:space="0" w:color="auto"/>
                    <w:left w:val="none" w:sz="0" w:space="0" w:color="auto"/>
                    <w:bottom w:val="none" w:sz="0" w:space="0" w:color="auto"/>
                    <w:right w:val="none" w:sz="0" w:space="0" w:color="auto"/>
                  </w:divBdr>
                </w:div>
                <w:div w:id="1782334401">
                  <w:marLeft w:val="0"/>
                  <w:marRight w:val="0"/>
                  <w:marTop w:val="0"/>
                  <w:marBottom w:val="0"/>
                  <w:divBdr>
                    <w:top w:val="none" w:sz="0" w:space="0" w:color="auto"/>
                    <w:left w:val="none" w:sz="0" w:space="0" w:color="auto"/>
                    <w:bottom w:val="none" w:sz="0" w:space="0" w:color="auto"/>
                    <w:right w:val="none" w:sz="0" w:space="0" w:color="auto"/>
                  </w:divBdr>
                </w:div>
                <w:div w:id="1579485817">
                  <w:marLeft w:val="0"/>
                  <w:marRight w:val="0"/>
                  <w:marTop w:val="0"/>
                  <w:marBottom w:val="0"/>
                  <w:divBdr>
                    <w:top w:val="none" w:sz="0" w:space="0" w:color="auto"/>
                    <w:left w:val="none" w:sz="0" w:space="0" w:color="auto"/>
                    <w:bottom w:val="none" w:sz="0" w:space="0" w:color="auto"/>
                    <w:right w:val="none" w:sz="0" w:space="0" w:color="auto"/>
                  </w:divBdr>
                </w:div>
                <w:div w:id="1081873973">
                  <w:marLeft w:val="0"/>
                  <w:marRight w:val="0"/>
                  <w:marTop w:val="0"/>
                  <w:marBottom w:val="0"/>
                  <w:divBdr>
                    <w:top w:val="none" w:sz="0" w:space="0" w:color="auto"/>
                    <w:left w:val="none" w:sz="0" w:space="0" w:color="auto"/>
                    <w:bottom w:val="none" w:sz="0" w:space="0" w:color="auto"/>
                    <w:right w:val="none" w:sz="0" w:space="0" w:color="auto"/>
                  </w:divBdr>
                </w:div>
                <w:div w:id="1886403994">
                  <w:marLeft w:val="0"/>
                  <w:marRight w:val="0"/>
                  <w:marTop w:val="0"/>
                  <w:marBottom w:val="0"/>
                  <w:divBdr>
                    <w:top w:val="none" w:sz="0" w:space="0" w:color="auto"/>
                    <w:left w:val="none" w:sz="0" w:space="0" w:color="auto"/>
                    <w:bottom w:val="none" w:sz="0" w:space="0" w:color="auto"/>
                    <w:right w:val="none" w:sz="0" w:space="0" w:color="auto"/>
                  </w:divBdr>
                </w:div>
                <w:div w:id="1167669564">
                  <w:marLeft w:val="0"/>
                  <w:marRight w:val="0"/>
                  <w:marTop w:val="0"/>
                  <w:marBottom w:val="0"/>
                  <w:divBdr>
                    <w:top w:val="none" w:sz="0" w:space="0" w:color="auto"/>
                    <w:left w:val="none" w:sz="0" w:space="0" w:color="auto"/>
                    <w:bottom w:val="none" w:sz="0" w:space="0" w:color="auto"/>
                    <w:right w:val="none" w:sz="0" w:space="0" w:color="auto"/>
                  </w:divBdr>
                </w:div>
                <w:div w:id="1067336075">
                  <w:marLeft w:val="0"/>
                  <w:marRight w:val="0"/>
                  <w:marTop w:val="0"/>
                  <w:marBottom w:val="0"/>
                  <w:divBdr>
                    <w:top w:val="none" w:sz="0" w:space="0" w:color="auto"/>
                    <w:left w:val="none" w:sz="0" w:space="0" w:color="auto"/>
                    <w:bottom w:val="none" w:sz="0" w:space="0" w:color="auto"/>
                    <w:right w:val="none" w:sz="0" w:space="0" w:color="auto"/>
                  </w:divBdr>
                </w:div>
                <w:div w:id="319771482">
                  <w:marLeft w:val="0"/>
                  <w:marRight w:val="0"/>
                  <w:marTop w:val="0"/>
                  <w:marBottom w:val="0"/>
                  <w:divBdr>
                    <w:top w:val="none" w:sz="0" w:space="0" w:color="auto"/>
                    <w:left w:val="none" w:sz="0" w:space="0" w:color="auto"/>
                    <w:bottom w:val="none" w:sz="0" w:space="0" w:color="auto"/>
                    <w:right w:val="none" w:sz="0" w:space="0" w:color="auto"/>
                  </w:divBdr>
                </w:div>
                <w:div w:id="1101294249">
                  <w:marLeft w:val="0"/>
                  <w:marRight w:val="0"/>
                  <w:marTop w:val="0"/>
                  <w:marBottom w:val="0"/>
                  <w:divBdr>
                    <w:top w:val="none" w:sz="0" w:space="0" w:color="auto"/>
                    <w:left w:val="none" w:sz="0" w:space="0" w:color="auto"/>
                    <w:bottom w:val="none" w:sz="0" w:space="0" w:color="auto"/>
                    <w:right w:val="none" w:sz="0" w:space="0" w:color="auto"/>
                  </w:divBdr>
                </w:div>
                <w:div w:id="63528191">
                  <w:marLeft w:val="0"/>
                  <w:marRight w:val="0"/>
                  <w:marTop w:val="0"/>
                  <w:marBottom w:val="0"/>
                  <w:divBdr>
                    <w:top w:val="none" w:sz="0" w:space="0" w:color="auto"/>
                    <w:left w:val="none" w:sz="0" w:space="0" w:color="auto"/>
                    <w:bottom w:val="none" w:sz="0" w:space="0" w:color="auto"/>
                    <w:right w:val="none" w:sz="0" w:space="0" w:color="auto"/>
                  </w:divBdr>
                </w:div>
                <w:div w:id="1468283863">
                  <w:marLeft w:val="0"/>
                  <w:marRight w:val="0"/>
                  <w:marTop w:val="0"/>
                  <w:marBottom w:val="0"/>
                  <w:divBdr>
                    <w:top w:val="none" w:sz="0" w:space="0" w:color="auto"/>
                    <w:left w:val="none" w:sz="0" w:space="0" w:color="auto"/>
                    <w:bottom w:val="none" w:sz="0" w:space="0" w:color="auto"/>
                    <w:right w:val="none" w:sz="0" w:space="0" w:color="auto"/>
                  </w:divBdr>
                </w:div>
                <w:div w:id="1302806458">
                  <w:marLeft w:val="0"/>
                  <w:marRight w:val="0"/>
                  <w:marTop w:val="0"/>
                  <w:marBottom w:val="0"/>
                  <w:divBdr>
                    <w:top w:val="none" w:sz="0" w:space="0" w:color="auto"/>
                    <w:left w:val="none" w:sz="0" w:space="0" w:color="auto"/>
                    <w:bottom w:val="none" w:sz="0" w:space="0" w:color="auto"/>
                    <w:right w:val="none" w:sz="0" w:space="0" w:color="auto"/>
                  </w:divBdr>
                </w:div>
                <w:div w:id="1470049643">
                  <w:marLeft w:val="0"/>
                  <w:marRight w:val="0"/>
                  <w:marTop w:val="0"/>
                  <w:marBottom w:val="0"/>
                  <w:divBdr>
                    <w:top w:val="none" w:sz="0" w:space="0" w:color="auto"/>
                    <w:left w:val="none" w:sz="0" w:space="0" w:color="auto"/>
                    <w:bottom w:val="none" w:sz="0" w:space="0" w:color="auto"/>
                    <w:right w:val="none" w:sz="0" w:space="0" w:color="auto"/>
                  </w:divBdr>
                </w:div>
                <w:div w:id="1703090073">
                  <w:marLeft w:val="0"/>
                  <w:marRight w:val="0"/>
                  <w:marTop w:val="0"/>
                  <w:marBottom w:val="0"/>
                  <w:divBdr>
                    <w:top w:val="none" w:sz="0" w:space="0" w:color="auto"/>
                    <w:left w:val="none" w:sz="0" w:space="0" w:color="auto"/>
                    <w:bottom w:val="none" w:sz="0" w:space="0" w:color="auto"/>
                    <w:right w:val="none" w:sz="0" w:space="0" w:color="auto"/>
                  </w:divBdr>
                </w:div>
                <w:div w:id="1423837578">
                  <w:marLeft w:val="0"/>
                  <w:marRight w:val="0"/>
                  <w:marTop w:val="0"/>
                  <w:marBottom w:val="0"/>
                  <w:divBdr>
                    <w:top w:val="none" w:sz="0" w:space="0" w:color="auto"/>
                    <w:left w:val="none" w:sz="0" w:space="0" w:color="auto"/>
                    <w:bottom w:val="none" w:sz="0" w:space="0" w:color="auto"/>
                    <w:right w:val="none" w:sz="0" w:space="0" w:color="auto"/>
                  </w:divBdr>
                </w:div>
                <w:div w:id="188222955">
                  <w:marLeft w:val="0"/>
                  <w:marRight w:val="0"/>
                  <w:marTop w:val="0"/>
                  <w:marBottom w:val="0"/>
                  <w:divBdr>
                    <w:top w:val="none" w:sz="0" w:space="0" w:color="auto"/>
                    <w:left w:val="none" w:sz="0" w:space="0" w:color="auto"/>
                    <w:bottom w:val="none" w:sz="0" w:space="0" w:color="auto"/>
                    <w:right w:val="none" w:sz="0" w:space="0" w:color="auto"/>
                  </w:divBdr>
                </w:div>
                <w:div w:id="1981809073">
                  <w:marLeft w:val="0"/>
                  <w:marRight w:val="0"/>
                  <w:marTop w:val="0"/>
                  <w:marBottom w:val="0"/>
                  <w:divBdr>
                    <w:top w:val="none" w:sz="0" w:space="0" w:color="auto"/>
                    <w:left w:val="none" w:sz="0" w:space="0" w:color="auto"/>
                    <w:bottom w:val="none" w:sz="0" w:space="0" w:color="auto"/>
                    <w:right w:val="none" w:sz="0" w:space="0" w:color="auto"/>
                  </w:divBdr>
                </w:div>
                <w:div w:id="1633369617">
                  <w:marLeft w:val="0"/>
                  <w:marRight w:val="0"/>
                  <w:marTop w:val="0"/>
                  <w:marBottom w:val="0"/>
                  <w:divBdr>
                    <w:top w:val="none" w:sz="0" w:space="0" w:color="auto"/>
                    <w:left w:val="none" w:sz="0" w:space="0" w:color="auto"/>
                    <w:bottom w:val="none" w:sz="0" w:space="0" w:color="auto"/>
                    <w:right w:val="none" w:sz="0" w:space="0" w:color="auto"/>
                  </w:divBdr>
                </w:div>
                <w:div w:id="542327573">
                  <w:marLeft w:val="0"/>
                  <w:marRight w:val="0"/>
                  <w:marTop w:val="0"/>
                  <w:marBottom w:val="0"/>
                  <w:divBdr>
                    <w:top w:val="none" w:sz="0" w:space="0" w:color="auto"/>
                    <w:left w:val="none" w:sz="0" w:space="0" w:color="auto"/>
                    <w:bottom w:val="none" w:sz="0" w:space="0" w:color="auto"/>
                    <w:right w:val="none" w:sz="0" w:space="0" w:color="auto"/>
                  </w:divBdr>
                </w:div>
                <w:div w:id="317535571">
                  <w:marLeft w:val="0"/>
                  <w:marRight w:val="0"/>
                  <w:marTop w:val="0"/>
                  <w:marBottom w:val="0"/>
                  <w:divBdr>
                    <w:top w:val="none" w:sz="0" w:space="0" w:color="auto"/>
                    <w:left w:val="none" w:sz="0" w:space="0" w:color="auto"/>
                    <w:bottom w:val="none" w:sz="0" w:space="0" w:color="auto"/>
                    <w:right w:val="none" w:sz="0" w:space="0" w:color="auto"/>
                  </w:divBdr>
                </w:div>
                <w:div w:id="1102342001">
                  <w:marLeft w:val="0"/>
                  <w:marRight w:val="0"/>
                  <w:marTop w:val="0"/>
                  <w:marBottom w:val="0"/>
                  <w:divBdr>
                    <w:top w:val="none" w:sz="0" w:space="0" w:color="auto"/>
                    <w:left w:val="none" w:sz="0" w:space="0" w:color="auto"/>
                    <w:bottom w:val="none" w:sz="0" w:space="0" w:color="auto"/>
                    <w:right w:val="none" w:sz="0" w:space="0" w:color="auto"/>
                  </w:divBdr>
                </w:div>
                <w:div w:id="160660449">
                  <w:marLeft w:val="0"/>
                  <w:marRight w:val="0"/>
                  <w:marTop w:val="0"/>
                  <w:marBottom w:val="0"/>
                  <w:divBdr>
                    <w:top w:val="none" w:sz="0" w:space="0" w:color="auto"/>
                    <w:left w:val="none" w:sz="0" w:space="0" w:color="auto"/>
                    <w:bottom w:val="none" w:sz="0" w:space="0" w:color="auto"/>
                    <w:right w:val="none" w:sz="0" w:space="0" w:color="auto"/>
                  </w:divBdr>
                </w:div>
                <w:div w:id="272903743">
                  <w:marLeft w:val="0"/>
                  <w:marRight w:val="0"/>
                  <w:marTop w:val="0"/>
                  <w:marBottom w:val="0"/>
                  <w:divBdr>
                    <w:top w:val="none" w:sz="0" w:space="0" w:color="auto"/>
                    <w:left w:val="none" w:sz="0" w:space="0" w:color="auto"/>
                    <w:bottom w:val="none" w:sz="0" w:space="0" w:color="auto"/>
                    <w:right w:val="none" w:sz="0" w:space="0" w:color="auto"/>
                  </w:divBdr>
                </w:div>
                <w:div w:id="859898531">
                  <w:marLeft w:val="0"/>
                  <w:marRight w:val="0"/>
                  <w:marTop w:val="0"/>
                  <w:marBottom w:val="0"/>
                  <w:divBdr>
                    <w:top w:val="none" w:sz="0" w:space="0" w:color="auto"/>
                    <w:left w:val="none" w:sz="0" w:space="0" w:color="auto"/>
                    <w:bottom w:val="none" w:sz="0" w:space="0" w:color="auto"/>
                    <w:right w:val="none" w:sz="0" w:space="0" w:color="auto"/>
                  </w:divBdr>
                </w:div>
                <w:div w:id="584606826">
                  <w:marLeft w:val="0"/>
                  <w:marRight w:val="0"/>
                  <w:marTop w:val="0"/>
                  <w:marBottom w:val="0"/>
                  <w:divBdr>
                    <w:top w:val="none" w:sz="0" w:space="0" w:color="auto"/>
                    <w:left w:val="none" w:sz="0" w:space="0" w:color="auto"/>
                    <w:bottom w:val="none" w:sz="0" w:space="0" w:color="auto"/>
                    <w:right w:val="none" w:sz="0" w:space="0" w:color="auto"/>
                  </w:divBdr>
                </w:div>
                <w:div w:id="1776292308">
                  <w:marLeft w:val="0"/>
                  <w:marRight w:val="0"/>
                  <w:marTop w:val="0"/>
                  <w:marBottom w:val="0"/>
                  <w:divBdr>
                    <w:top w:val="none" w:sz="0" w:space="0" w:color="auto"/>
                    <w:left w:val="none" w:sz="0" w:space="0" w:color="auto"/>
                    <w:bottom w:val="none" w:sz="0" w:space="0" w:color="auto"/>
                    <w:right w:val="none" w:sz="0" w:space="0" w:color="auto"/>
                  </w:divBdr>
                </w:div>
                <w:div w:id="2137870762">
                  <w:marLeft w:val="0"/>
                  <w:marRight w:val="0"/>
                  <w:marTop w:val="0"/>
                  <w:marBottom w:val="0"/>
                  <w:divBdr>
                    <w:top w:val="none" w:sz="0" w:space="0" w:color="auto"/>
                    <w:left w:val="none" w:sz="0" w:space="0" w:color="auto"/>
                    <w:bottom w:val="none" w:sz="0" w:space="0" w:color="auto"/>
                    <w:right w:val="none" w:sz="0" w:space="0" w:color="auto"/>
                  </w:divBdr>
                </w:div>
                <w:div w:id="29303927">
                  <w:marLeft w:val="0"/>
                  <w:marRight w:val="0"/>
                  <w:marTop w:val="0"/>
                  <w:marBottom w:val="0"/>
                  <w:divBdr>
                    <w:top w:val="none" w:sz="0" w:space="0" w:color="auto"/>
                    <w:left w:val="none" w:sz="0" w:space="0" w:color="auto"/>
                    <w:bottom w:val="none" w:sz="0" w:space="0" w:color="auto"/>
                    <w:right w:val="none" w:sz="0" w:space="0" w:color="auto"/>
                  </w:divBdr>
                </w:div>
                <w:div w:id="163665809">
                  <w:marLeft w:val="0"/>
                  <w:marRight w:val="0"/>
                  <w:marTop w:val="0"/>
                  <w:marBottom w:val="0"/>
                  <w:divBdr>
                    <w:top w:val="none" w:sz="0" w:space="0" w:color="auto"/>
                    <w:left w:val="none" w:sz="0" w:space="0" w:color="auto"/>
                    <w:bottom w:val="none" w:sz="0" w:space="0" w:color="auto"/>
                    <w:right w:val="none" w:sz="0" w:space="0" w:color="auto"/>
                  </w:divBdr>
                </w:div>
                <w:div w:id="2097284534">
                  <w:marLeft w:val="0"/>
                  <w:marRight w:val="0"/>
                  <w:marTop w:val="0"/>
                  <w:marBottom w:val="0"/>
                  <w:divBdr>
                    <w:top w:val="none" w:sz="0" w:space="0" w:color="auto"/>
                    <w:left w:val="none" w:sz="0" w:space="0" w:color="auto"/>
                    <w:bottom w:val="none" w:sz="0" w:space="0" w:color="auto"/>
                    <w:right w:val="none" w:sz="0" w:space="0" w:color="auto"/>
                  </w:divBdr>
                </w:div>
                <w:div w:id="730351989">
                  <w:marLeft w:val="0"/>
                  <w:marRight w:val="0"/>
                  <w:marTop w:val="0"/>
                  <w:marBottom w:val="0"/>
                  <w:divBdr>
                    <w:top w:val="none" w:sz="0" w:space="0" w:color="auto"/>
                    <w:left w:val="none" w:sz="0" w:space="0" w:color="auto"/>
                    <w:bottom w:val="none" w:sz="0" w:space="0" w:color="auto"/>
                    <w:right w:val="none" w:sz="0" w:space="0" w:color="auto"/>
                  </w:divBdr>
                </w:div>
                <w:div w:id="525488476">
                  <w:marLeft w:val="0"/>
                  <w:marRight w:val="0"/>
                  <w:marTop w:val="0"/>
                  <w:marBottom w:val="0"/>
                  <w:divBdr>
                    <w:top w:val="none" w:sz="0" w:space="0" w:color="auto"/>
                    <w:left w:val="none" w:sz="0" w:space="0" w:color="auto"/>
                    <w:bottom w:val="none" w:sz="0" w:space="0" w:color="auto"/>
                    <w:right w:val="none" w:sz="0" w:space="0" w:color="auto"/>
                  </w:divBdr>
                </w:div>
                <w:div w:id="1687172163">
                  <w:marLeft w:val="0"/>
                  <w:marRight w:val="0"/>
                  <w:marTop w:val="0"/>
                  <w:marBottom w:val="0"/>
                  <w:divBdr>
                    <w:top w:val="none" w:sz="0" w:space="0" w:color="auto"/>
                    <w:left w:val="none" w:sz="0" w:space="0" w:color="auto"/>
                    <w:bottom w:val="none" w:sz="0" w:space="0" w:color="auto"/>
                    <w:right w:val="none" w:sz="0" w:space="0" w:color="auto"/>
                  </w:divBdr>
                </w:div>
                <w:div w:id="2127196528">
                  <w:marLeft w:val="0"/>
                  <w:marRight w:val="0"/>
                  <w:marTop w:val="0"/>
                  <w:marBottom w:val="0"/>
                  <w:divBdr>
                    <w:top w:val="none" w:sz="0" w:space="0" w:color="auto"/>
                    <w:left w:val="none" w:sz="0" w:space="0" w:color="auto"/>
                    <w:bottom w:val="none" w:sz="0" w:space="0" w:color="auto"/>
                    <w:right w:val="none" w:sz="0" w:space="0" w:color="auto"/>
                  </w:divBdr>
                </w:div>
                <w:div w:id="123426783">
                  <w:marLeft w:val="0"/>
                  <w:marRight w:val="0"/>
                  <w:marTop w:val="0"/>
                  <w:marBottom w:val="0"/>
                  <w:divBdr>
                    <w:top w:val="none" w:sz="0" w:space="0" w:color="auto"/>
                    <w:left w:val="none" w:sz="0" w:space="0" w:color="auto"/>
                    <w:bottom w:val="none" w:sz="0" w:space="0" w:color="auto"/>
                    <w:right w:val="none" w:sz="0" w:space="0" w:color="auto"/>
                  </w:divBdr>
                </w:div>
                <w:div w:id="513544000">
                  <w:marLeft w:val="0"/>
                  <w:marRight w:val="0"/>
                  <w:marTop w:val="0"/>
                  <w:marBottom w:val="0"/>
                  <w:divBdr>
                    <w:top w:val="none" w:sz="0" w:space="0" w:color="auto"/>
                    <w:left w:val="none" w:sz="0" w:space="0" w:color="auto"/>
                    <w:bottom w:val="none" w:sz="0" w:space="0" w:color="auto"/>
                    <w:right w:val="none" w:sz="0" w:space="0" w:color="auto"/>
                  </w:divBdr>
                </w:div>
                <w:div w:id="699549484">
                  <w:marLeft w:val="0"/>
                  <w:marRight w:val="0"/>
                  <w:marTop w:val="0"/>
                  <w:marBottom w:val="0"/>
                  <w:divBdr>
                    <w:top w:val="none" w:sz="0" w:space="0" w:color="auto"/>
                    <w:left w:val="none" w:sz="0" w:space="0" w:color="auto"/>
                    <w:bottom w:val="none" w:sz="0" w:space="0" w:color="auto"/>
                    <w:right w:val="none" w:sz="0" w:space="0" w:color="auto"/>
                  </w:divBdr>
                </w:div>
                <w:div w:id="1014609">
                  <w:marLeft w:val="0"/>
                  <w:marRight w:val="0"/>
                  <w:marTop w:val="0"/>
                  <w:marBottom w:val="0"/>
                  <w:divBdr>
                    <w:top w:val="none" w:sz="0" w:space="0" w:color="auto"/>
                    <w:left w:val="none" w:sz="0" w:space="0" w:color="auto"/>
                    <w:bottom w:val="none" w:sz="0" w:space="0" w:color="auto"/>
                    <w:right w:val="none" w:sz="0" w:space="0" w:color="auto"/>
                  </w:divBdr>
                </w:div>
                <w:div w:id="1962686918">
                  <w:marLeft w:val="0"/>
                  <w:marRight w:val="0"/>
                  <w:marTop w:val="0"/>
                  <w:marBottom w:val="0"/>
                  <w:divBdr>
                    <w:top w:val="none" w:sz="0" w:space="0" w:color="auto"/>
                    <w:left w:val="none" w:sz="0" w:space="0" w:color="auto"/>
                    <w:bottom w:val="none" w:sz="0" w:space="0" w:color="auto"/>
                    <w:right w:val="none" w:sz="0" w:space="0" w:color="auto"/>
                  </w:divBdr>
                </w:div>
                <w:div w:id="1884559699">
                  <w:marLeft w:val="0"/>
                  <w:marRight w:val="0"/>
                  <w:marTop w:val="0"/>
                  <w:marBottom w:val="0"/>
                  <w:divBdr>
                    <w:top w:val="none" w:sz="0" w:space="0" w:color="auto"/>
                    <w:left w:val="none" w:sz="0" w:space="0" w:color="auto"/>
                    <w:bottom w:val="none" w:sz="0" w:space="0" w:color="auto"/>
                    <w:right w:val="none" w:sz="0" w:space="0" w:color="auto"/>
                  </w:divBdr>
                </w:div>
                <w:div w:id="56587624">
                  <w:marLeft w:val="0"/>
                  <w:marRight w:val="0"/>
                  <w:marTop w:val="0"/>
                  <w:marBottom w:val="0"/>
                  <w:divBdr>
                    <w:top w:val="none" w:sz="0" w:space="0" w:color="auto"/>
                    <w:left w:val="none" w:sz="0" w:space="0" w:color="auto"/>
                    <w:bottom w:val="none" w:sz="0" w:space="0" w:color="auto"/>
                    <w:right w:val="none" w:sz="0" w:space="0" w:color="auto"/>
                  </w:divBdr>
                </w:div>
                <w:div w:id="1400010099">
                  <w:marLeft w:val="0"/>
                  <w:marRight w:val="0"/>
                  <w:marTop w:val="0"/>
                  <w:marBottom w:val="0"/>
                  <w:divBdr>
                    <w:top w:val="none" w:sz="0" w:space="0" w:color="auto"/>
                    <w:left w:val="none" w:sz="0" w:space="0" w:color="auto"/>
                    <w:bottom w:val="none" w:sz="0" w:space="0" w:color="auto"/>
                    <w:right w:val="none" w:sz="0" w:space="0" w:color="auto"/>
                  </w:divBdr>
                </w:div>
                <w:div w:id="2003971247">
                  <w:marLeft w:val="0"/>
                  <w:marRight w:val="0"/>
                  <w:marTop w:val="0"/>
                  <w:marBottom w:val="0"/>
                  <w:divBdr>
                    <w:top w:val="none" w:sz="0" w:space="0" w:color="auto"/>
                    <w:left w:val="none" w:sz="0" w:space="0" w:color="auto"/>
                    <w:bottom w:val="none" w:sz="0" w:space="0" w:color="auto"/>
                    <w:right w:val="none" w:sz="0" w:space="0" w:color="auto"/>
                  </w:divBdr>
                </w:div>
                <w:div w:id="1576276791">
                  <w:marLeft w:val="0"/>
                  <w:marRight w:val="0"/>
                  <w:marTop w:val="0"/>
                  <w:marBottom w:val="0"/>
                  <w:divBdr>
                    <w:top w:val="none" w:sz="0" w:space="0" w:color="auto"/>
                    <w:left w:val="none" w:sz="0" w:space="0" w:color="auto"/>
                    <w:bottom w:val="none" w:sz="0" w:space="0" w:color="auto"/>
                    <w:right w:val="none" w:sz="0" w:space="0" w:color="auto"/>
                  </w:divBdr>
                </w:div>
                <w:div w:id="844897996">
                  <w:marLeft w:val="0"/>
                  <w:marRight w:val="0"/>
                  <w:marTop w:val="0"/>
                  <w:marBottom w:val="0"/>
                  <w:divBdr>
                    <w:top w:val="none" w:sz="0" w:space="0" w:color="auto"/>
                    <w:left w:val="none" w:sz="0" w:space="0" w:color="auto"/>
                    <w:bottom w:val="none" w:sz="0" w:space="0" w:color="auto"/>
                    <w:right w:val="none" w:sz="0" w:space="0" w:color="auto"/>
                  </w:divBdr>
                </w:div>
                <w:div w:id="393546847">
                  <w:marLeft w:val="0"/>
                  <w:marRight w:val="0"/>
                  <w:marTop w:val="0"/>
                  <w:marBottom w:val="0"/>
                  <w:divBdr>
                    <w:top w:val="none" w:sz="0" w:space="0" w:color="auto"/>
                    <w:left w:val="none" w:sz="0" w:space="0" w:color="auto"/>
                    <w:bottom w:val="none" w:sz="0" w:space="0" w:color="auto"/>
                    <w:right w:val="none" w:sz="0" w:space="0" w:color="auto"/>
                  </w:divBdr>
                </w:div>
                <w:div w:id="476648409">
                  <w:marLeft w:val="0"/>
                  <w:marRight w:val="0"/>
                  <w:marTop w:val="0"/>
                  <w:marBottom w:val="0"/>
                  <w:divBdr>
                    <w:top w:val="none" w:sz="0" w:space="0" w:color="auto"/>
                    <w:left w:val="none" w:sz="0" w:space="0" w:color="auto"/>
                    <w:bottom w:val="none" w:sz="0" w:space="0" w:color="auto"/>
                    <w:right w:val="none" w:sz="0" w:space="0" w:color="auto"/>
                  </w:divBdr>
                </w:div>
                <w:div w:id="1997688042">
                  <w:marLeft w:val="0"/>
                  <w:marRight w:val="0"/>
                  <w:marTop w:val="0"/>
                  <w:marBottom w:val="0"/>
                  <w:divBdr>
                    <w:top w:val="none" w:sz="0" w:space="0" w:color="auto"/>
                    <w:left w:val="none" w:sz="0" w:space="0" w:color="auto"/>
                    <w:bottom w:val="none" w:sz="0" w:space="0" w:color="auto"/>
                    <w:right w:val="none" w:sz="0" w:space="0" w:color="auto"/>
                  </w:divBdr>
                </w:div>
                <w:div w:id="1123957673">
                  <w:marLeft w:val="0"/>
                  <w:marRight w:val="0"/>
                  <w:marTop w:val="0"/>
                  <w:marBottom w:val="0"/>
                  <w:divBdr>
                    <w:top w:val="none" w:sz="0" w:space="0" w:color="auto"/>
                    <w:left w:val="none" w:sz="0" w:space="0" w:color="auto"/>
                    <w:bottom w:val="none" w:sz="0" w:space="0" w:color="auto"/>
                    <w:right w:val="none" w:sz="0" w:space="0" w:color="auto"/>
                  </w:divBdr>
                </w:div>
                <w:div w:id="1711764318">
                  <w:marLeft w:val="0"/>
                  <w:marRight w:val="0"/>
                  <w:marTop w:val="0"/>
                  <w:marBottom w:val="0"/>
                  <w:divBdr>
                    <w:top w:val="none" w:sz="0" w:space="0" w:color="auto"/>
                    <w:left w:val="none" w:sz="0" w:space="0" w:color="auto"/>
                    <w:bottom w:val="none" w:sz="0" w:space="0" w:color="auto"/>
                    <w:right w:val="none" w:sz="0" w:space="0" w:color="auto"/>
                  </w:divBdr>
                </w:div>
                <w:div w:id="237204485">
                  <w:marLeft w:val="0"/>
                  <w:marRight w:val="0"/>
                  <w:marTop w:val="0"/>
                  <w:marBottom w:val="0"/>
                  <w:divBdr>
                    <w:top w:val="none" w:sz="0" w:space="0" w:color="auto"/>
                    <w:left w:val="none" w:sz="0" w:space="0" w:color="auto"/>
                    <w:bottom w:val="none" w:sz="0" w:space="0" w:color="auto"/>
                    <w:right w:val="none" w:sz="0" w:space="0" w:color="auto"/>
                  </w:divBdr>
                </w:div>
                <w:div w:id="452095328">
                  <w:marLeft w:val="0"/>
                  <w:marRight w:val="0"/>
                  <w:marTop w:val="0"/>
                  <w:marBottom w:val="0"/>
                  <w:divBdr>
                    <w:top w:val="none" w:sz="0" w:space="0" w:color="auto"/>
                    <w:left w:val="none" w:sz="0" w:space="0" w:color="auto"/>
                    <w:bottom w:val="none" w:sz="0" w:space="0" w:color="auto"/>
                    <w:right w:val="none" w:sz="0" w:space="0" w:color="auto"/>
                  </w:divBdr>
                </w:div>
                <w:div w:id="710155479">
                  <w:marLeft w:val="0"/>
                  <w:marRight w:val="0"/>
                  <w:marTop w:val="0"/>
                  <w:marBottom w:val="0"/>
                  <w:divBdr>
                    <w:top w:val="none" w:sz="0" w:space="0" w:color="auto"/>
                    <w:left w:val="none" w:sz="0" w:space="0" w:color="auto"/>
                    <w:bottom w:val="none" w:sz="0" w:space="0" w:color="auto"/>
                    <w:right w:val="none" w:sz="0" w:space="0" w:color="auto"/>
                  </w:divBdr>
                </w:div>
                <w:div w:id="2045010072">
                  <w:marLeft w:val="0"/>
                  <w:marRight w:val="0"/>
                  <w:marTop w:val="0"/>
                  <w:marBottom w:val="0"/>
                  <w:divBdr>
                    <w:top w:val="none" w:sz="0" w:space="0" w:color="auto"/>
                    <w:left w:val="none" w:sz="0" w:space="0" w:color="auto"/>
                    <w:bottom w:val="none" w:sz="0" w:space="0" w:color="auto"/>
                    <w:right w:val="none" w:sz="0" w:space="0" w:color="auto"/>
                  </w:divBdr>
                </w:div>
                <w:div w:id="1229347185">
                  <w:marLeft w:val="0"/>
                  <w:marRight w:val="0"/>
                  <w:marTop w:val="0"/>
                  <w:marBottom w:val="0"/>
                  <w:divBdr>
                    <w:top w:val="none" w:sz="0" w:space="0" w:color="auto"/>
                    <w:left w:val="none" w:sz="0" w:space="0" w:color="auto"/>
                    <w:bottom w:val="none" w:sz="0" w:space="0" w:color="auto"/>
                    <w:right w:val="none" w:sz="0" w:space="0" w:color="auto"/>
                  </w:divBdr>
                </w:div>
                <w:div w:id="1888644171">
                  <w:marLeft w:val="0"/>
                  <w:marRight w:val="0"/>
                  <w:marTop w:val="0"/>
                  <w:marBottom w:val="0"/>
                  <w:divBdr>
                    <w:top w:val="none" w:sz="0" w:space="0" w:color="auto"/>
                    <w:left w:val="none" w:sz="0" w:space="0" w:color="auto"/>
                    <w:bottom w:val="none" w:sz="0" w:space="0" w:color="auto"/>
                    <w:right w:val="none" w:sz="0" w:space="0" w:color="auto"/>
                  </w:divBdr>
                </w:div>
                <w:div w:id="387652329">
                  <w:marLeft w:val="0"/>
                  <w:marRight w:val="0"/>
                  <w:marTop w:val="0"/>
                  <w:marBottom w:val="0"/>
                  <w:divBdr>
                    <w:top w:val="none" w:sz="0" w:space="0" w:color="auto"/>
                    <w:left w:val="none" w:sz="0" w:space="0" w:color="auto"/>
                    <w:bottom w:val="none" w:sz="0" w:space="0" w:color="auto"/>
                    <w:right w:val="none" w:sz="0" w:space="0" w:color="auto"/>
                  </w:divBdr>
                </w:div>
                <w:div w:id="2005164939">
                  <w:marLeft w:val="0"/>
                  <w:marRight w:val="0"/>
                  <w:marTop w:val="0"/>
                  <w:marBottom w:val="0"/>
                  <w:divBdr>
                    <w:top w:val="none" w:sz="0" w:space="0" w:color="auto"/>
                    <w:left w:val="none" w:sz="0" w:space="0" w:color="auto"/>
                    <w:bottom w:val="none" w:sz="0" w:space="0" w:color="auto"/>
                    <w:right w:val="none" w:sz="0" w:space="0" w:color="auto"/>
                  </w:divBdr>
                </w:div>
                <w:div w:id="2045400016">
                  <w:marLeft w:val="0"/>
                  <w:marRight w:val="0"/>
                  <w:marTop w:val="0"/>
                  <w:marBottom w:val="0"/>
                  <w:divBdr>
                    <w:top w:val="none" w:sz="0" w:space="0" w:color="auto"/>
                    <w:left w:val="none" w:sz="0" w:space="0" w:color="auto"/>
                    <w:bottom w:val="none" w:sz="0" w:space="0" w:color="auto"/>
                    <w:right w:val="none" w:sz="0" w:space="0" w:color="auto"/>
                  </w:divBdr>
                </w:div>
                <w:div w:id="1899824258">
                  <w:marLeft w:val="0"/>
                  <w:marRight w:val="0"/>
                  <w:marTop w:val="0"/>
                  <w:marBottom w:val="0"/>
                  <w:divBdr>
                    <w:top w:val="none" w:sz="0" w:space="0" w:color="auto"/>
                    <w:left w:val="none" w:sz="0" w:space="0" w:color="auto"/>
                    <w:bottom w:val="none" w:sz="0" w:space="0" w:color="auto"/>
                    <w:right w:val="none" w:sz="0" w:space="0" w:color="auto"/>
                  </w:divBdr>
                </w:div>
                <w:div w:id="1905677464">
                  <w:marLeft w:val="0"/>
                  <w:marRight w:val="0"/>
                  <w:marTop w:val="0"/>
                  <w:marBottom w:val="0"/>
                  <w:divBdr>
                    <w:top w:val="none" w:sz="0" w:space="0" w:color="auto"/>
                    <w:left w:val="none" w:sz="0" w:space="0" w:color="auto"/>
                    <w:bottom w:val="none" w:sz="0" w:space="0" w:color="auto"/>
                    <w:right w:val="none" w:sz="0" w:space="0" w:color="auto"/>
                  </w:divBdr>
                </w:div>
                <w:div w:id="1636905048">
                  <w:marLeft w:val="0"/>
                  <w:marRight w:val="0"/>
                  <w:marTop w:val="0"/>
                  <w:marBottom w:val="0"/>
                  <w:divBdr>
                    <w:top w:val="none" w:sz="0" w:space="0" w:color="auto"/>
                    <w:left w:val="none" w:sz="0" w:space="0" w:color="auto"/>
                    <w:bottom w:val="none" w:sz="0" w:space="0" w:color="auto"/>
                    <w:right w:val="none" w:sz="0" w:space="0" w:color="auto"/>
                  </w:divBdr>
                </w:div>
                <w:div w:id="590357170">
                  <w:marLeft w:val="0"/>
                  <w:marRight w:val="0"/>
                  <w:marTop w:val="0"/>
                  <w:marBottom w:val="0"/>
                  <w:divBdr>
                    <w:top w:val="none" w:sz="0" w:space="0" w:color="auto"/>
                    <w:left w:val="none" w:sz="0" w:space="0" w:color="auto"/>
                    <w:bottom w:val="none" w:sz="0" w:space="0" w:color="auto"/>
                    <w:right w:val="none" w:sz="0" w:space="0" w:color="auto"/>
                  </w:divBdr>
                </w:div>
                <w:div w:id="730539105">
                  <w:marLeft w:val="0"/>
                  <w:marRight w:val="0"/>
                  <w:marTop w:val="0"/>
                  <w:marBottom w:val="0"/>
                  <w:divBdr>
                    <w:top w:val="none" w:sz="0" w:space="0" w:color="auto"/>
                    <w:left w:val="none" w:sz="0" w:space="0" w:color="auto"/>
                    <w:bottom w:val="none" w:sz="0" w:space="0" w:color="auto"/>
                    <w:right w:val="none" w:sz="0" w:space="0" w:color="auto"/>
                  </w:divBdr>
                </w:div>
                <w:div w:id="639578988">
                  <w:marLeft w:val="0"/>
                  <w:marRight w:val="0"/>
                  <w:marTop w:val="0"/>
                  <w:marBottom w:val="0"/>
                  <w:divBdr>
                    <w:top w:val="none" w:sz="0" w:space="0" w:color="auto"/>
                    <w:left w:val="none" w:sz="0" w:space="0" w:color="auto"/>
                    <w:bottom w:val="none" w:sz="0" w:space="0" w:color="auto"/>
                    <w:right w:val="none" w:sz="0" w:space="0" w:color="auto"/>
                  </w:divBdr>
                </w:div>
                <w:div w:id="1233390038">
                  <w:marLeft w:val="0"/>
                  <w:marRight w:val="0"/>
                  <w:marTop w:val="0"/>
                  <w:marBottom w:val="0"/>
                  <w:divBdr>
                    <w:top w:val="none" w:sz="0" w:space="0" w:color="auto"/>
                    <w:left w:val="none" w:sz="0" w:space="0" w:color="auto"/>
                    <w:bottom w:val="none" w:sz="0" w:space="0" w:color="auto"/>
                    <w:right w:val="none" w:sz="0" w:space="0" w:color="auto"/>
                  </w:divBdr>
                </w:div>
                <w:div w:id="1326975833">
                  <w:marLeft w:val="0"/>
                  <w:marRight w:val="0"/>
                  <w:marTop w:val="0"/>
                  <w:marBottom w:val="0"/>
                  <w:divBdr>
                    <w:top w:val="none" w:sz="0" w:space="0" w:color="auto"/>
                    <w:left w:val="none" w:sz="0" w:space="0" w:color="auto"/>
                    <w:bottom w:val="none" w:sz="0" w:space="0" w:color="auto"/>
                    <w:right w:val="none" w:sz="0" w:space="0" w:color="auto"/>
                  </w:divBdr>
                </w:div>
                <w:div w:id="1713995016">
                  <w:marLeft w:val="0"/>
                  <w:marRight w:val="0"/>
                  <w:marTop w:val="0"/>
                  <w:marBottom w:val="0"/>
                  <w:divBdr>
                    <w:top w:val="none" w:sz="0" w:space="0" w:color="auto"/>
                    <w:left w:val="none" w:sz="0" w:space="0" w:color="auto"/>
                    <w:bottom w:val="none" w:sz="0" w:space="0" w:color="auto"/>
                    <w:right w:val="none" w:sz="0" w:space="0" w:color="auto"/>
                  </w:divBdr>
                </w:div>
                <w:div w:id="1516724904">
                  <w:marLeft w:val="0"/>
                  <w:marRight w:val="0"/>
                  <w:marTop w:val="0"/>
                  <w:marBottom w:val="0"/>
                  <w:divBdr>
                    <w:top w:val="none" w:sz="0" w:space="0" w:color="auto"/>
                    <w:left w:val="none" w:sz="0" w:space="0" w:color="auto"/>
                    <w:bottom w:val="none" w:sz="0" w:space="0" w:color="auto"/>
                    <w:right w:val="none" w:sz="0" w:space="0" w:color="auto"/>
                  </w:divBdr>
                </w:div>
                <w:div w:id="1943800131">
                  <w:marLeft w:val="0"/>
                  <w:marRight w:val="0"/>
                  <w:marTop w:val="0"/>
                  <w:marBottom w:val="0"/>
                  <w:divBdr>
                    <w:top w:val="none" w:sz="0" w:space="0" w:color="auto"/>
                    <w:left w:val="none" w:sz="0" w:space="0" w:color="auto"/>
                    <w:bottom w:val="none" w:sz="0" w:space="0" w:color="auto"/>
                    <w:right w:val="none" w:sz="0" w:space="0" w:color="auto"/>
                  </w:divBdr>
                </w:div>
                <w:div w:id="1691954178">
                  <w:marLeft w:val="0"/>
                  <w:marRight w:val="0"/>
                  <w:marTop w:val="0"/>
                  <w:marBottom w:val="0"/>
                  <w:divBdr>
                    <w:top w:val="none" w:sz="0" w:space="0" w:color="auto"/>
                    <w:left w:val="none" w:sz="0" w:space="0" w:color="auto"/>
                    <w:bottom w:val="none" w:sz="0" w:space="0" w:color="auto"/>
                    <w:right w:val="none" w:sz="0" w:space="0" w:color="auto"/>
                  </w:divBdr>
                </w:div>
                <w:div w:id="1850949882">
                  <w:marLeft w:val="0"/>
                  <w:marRight w:val="0"/>
                  <w:marTop w:val="0"/>
                  <w:marBottom w:val="0"/>
                  <w:divBdr>
                    <w:top w:val="none" w:sz="0" w:space="0" w:color="auto"/>
                    <w:left w:val="none" w:sz="0" w:space="0" w:color="auto"/>
                    <w:bottom w:val="none" w:sz="0" w:space="0" w:color="auto"/>
                    <w:right w:val="none" w:sz="0" w:space="0" w:color="auto"/>
                  </w:divBdr>
                </w:div>
                <w:div w:id="1570648687">
                  <w:marLeft w:val="0"/>
                  <w:marRight w:val="0"/>
                  <w:marTop w:val="0"/>
                  <w:marBottom w:val="0"/>
                  <w:divBdr>
                    <w:top w:val="none" w:sz="0" w:space="0" w:color="auto"/>
                    <w:left w:val="none" w:sz="0" w:space="0" w:color="auto"/>
                    <w:bottom w:val="none" w:sz="0" w:space="0" w:color="auto"/>
                    <w:right w:val="none" w:sz="0" w:space="0" w:color="auto"/>
                  </w:divBdr>
                </w:div>
                <w:div w:id="1451780134">
                  <w:marLeft w:val="0"/>
                  <w:marRight w:val="0"/>
                  <w:marTop w:val="0"/>
                  <w:marBottom w:val="0"/>
                  <w:divBdr>
                    <w:top w:val="none" w:sz="0" w:space="0" w:color="auto"/>
                    <w:left w:val="none" w:sz="0" w:space="0" w:color="auto"/>
                    <w:bottom w:val="none" w:sz="0" w:space="0" w:color="auto"/>
                    <w:right w:val="none" w:sz="0" w:space="0" w:color="auto"/>
                  </w:divBdr>
                </w:div>
                <w:div w:id="542255970">
                  <w:marLeft w:val="0"/>
                  <w:marRight w:val="0"/>
                  <w:marTop w:val="0"/>
                  <w:marBottom w:val="0"/>
                  <w:divBdr>
                    <w:top w:val="none" w:sz="0" w:space="0" w:color="auto"/>
                    <w:left w:val="none" w:sz="0" w:space="0" w:color="auto"/>
                    <w:bottom w:val="none" w:sz="0" w:space="0" w:color="auto"/>
                    <w:right w:val="none" w:sz="0" w:space="0" w:color="auto"/>
                  </w:divBdr>
                </w:div>
                <w:div w:id="1825588177">
                  <w:marLeft w:val="0"/>
                  <w:marRight w:val="0"/>
                  <w:marTop w:val="0"/>
                  <w:marBottom w:val="0"/>
                  <w:divBdr>
                    <w:top w:val="none" w:sz="0" w:space="0" w:color="auto"/>
                    <w:left w:val="none" w:sz="0" w:space="0" w:color="auto"/>
                    <w:bottom w:val="none" w:sz="0" w:space="0" w:color="auto"/>
                    <w:right w:val="none" w:sz="0" w:space="0" w:color="auto"/>
                  </w:divBdr>
                </w:div>
                <w:div w:id="1204177828">
                  <w:marLeft w:val="0"/>
                  <w:marRight w:val="0"/>
                  <w:marTop w:val="0"/>
                  <w:marBottom w:val="0"/>
                  <w:divBdr>
                    <w:top w:val="none" w:sz="0" w:space="0" w:color="auto"/>
                    <w:left w:val="none" w:sz="0" w:space="0" w:color="auto"/>
                    <w:bottom w:val="none" w:sz="0" w:space="0" w:color="auto"/>
                    <w:right w:val="none" w:sz="0" w:space="0" w:color="auto"/>
                  </w:divBdr>
                </w:div>
                <w:div w:id="1743485426">
                  <w:marLeft w:val="0"/>
                  <w:marRight w:val="0"/>
                  <w:marTop w:val="0"/>
                  <w:marBottom w:val="0"/>
                  <w:divBdr>
                    <w:top w:val="none" w:sz="0" w:space="0" w:color="auto"/>
                    <w:left w:val="none" w:sz="0" w:space="0" w:color="auto"/>
                    <w:bottom w:val="none" w:sz="0" w:space="0" w:color="auto"/>
                    <w:right w:val="none" w:sz="0" w:space="0" w:color="auto"/>
                  </w:divBdr>
                </w:div>
                <w:div w:id="1759399203">
                  <w:marLeft w:val="0"/>
                  <w:marRight w:val="0"/>
                  <w:marTop w:val="0"/>
                  <w:marBottom w:val="0"/>
                  <w:divBdr>
                    <w:top w:val="none" w:sz="0" w:space="0" w:color="auto"/>
                    <w:left w:val="none" w:sz="0" w:space="0" w:color="auto"/>
                    <w:bottom w:val="none" w:sz="0" w:space="0" w:color="auto"/>
                    <w:right w:val="none" w:sz="0" w:space="0" w:color="auto"/>
                  </w:divBdr>
                </w:div>
                <w:div w:id="1470855868">
                  <w:marLeft w:val="0"/>
                  <w:marRight w:val="0"/>
                  <w:marTop w:val="0"/>
                  <w:marBottom w:val="0"/>
                  <w:divBdr>
                    <w:top w:val="none" w:sz="0" w:space="0" w:color="auto"/>
                    <w:left w:val="none" w:sz="0" w:space="0" w:color="auto"/>
                    <w:bottom w:val="none" w:sz="0" w:space="0" w:color="auto"/>
                    <w:right w:val="none" w:sz="0" w:space="0" w:color="auto"/>
                  </w:divBdr>
                </w:div>
                <w:div w:id="405150694">
                  <w:marLeft w:val="0"/>
                  <w:marRight w:val="0"/>
                  <w:marTop w:val="0"/>
                  <w:marBottom w:val="0"/>
                  <w:divBdr>
                    <w:top w:val="none" w:sz="0" w:space="0" w:color="auto"/>
                    <w:left w:val="none" w:sz="0" w:space="0" w:color="auto"/>
                    <w:bottom w:val="none" w:sz="0" w:space="0" w:color="auto"/>
                    <w:right w:val="none" w:sz="0" w:space="0" w:color="auto"/>
                  </w:divBdr>
                </w:div>
                <w:div w:id="1207450394">
                  <w:marLeft w:val="0"/>
                  <w:marRight w:val="0"/>
                  <w:marTop w:val="0"/>
                  <w:marBottom w:val="0"/>
                  <w:divBdr>
                    <w:top w:val="none" w:sz="0" w:space="0" w:color="auto"/>
                    <w:left w:val="none" w:sz="0" w:space="0" w:color="auto"/>
                    <w:bottom w:val="none" w:sz="0" w:space="0" w:color="auto"/>
                    <w:right w:val="none" w:sz="0" w:space="0" w:color="auto"/>
                  </w:divBdr>
                </w:div>
                <w:div w:id="1878545512">
                  <w:marLeft w:val="0"/>
                  <w:marRight w:val="0"/>
                  <w:marTop w:val="0"/>
                  <w:marBottom w:val="0"/>
                  <w:divBdr>
                    <w:top w:val="none" w:sz="0" w:space="0" w:color="auto"/>
                    <w:left w:val="none" w:sz="0" w:space="0" w:color="auto"/>
                    <w:bottom w:val="none" w:sz="0" w:space="0" w:color="auto"/>
                    <w:right w:val="none" w:sz="0" w:space="0" w:color="auto"/>
                  </w:divBdr>
                </w:div>
                <w:div w:id="1163819370">
                  <w:marLeft w:val="0"/>
                  <w:marRight w:val="0"/>
                  <w:marTop w:val="0"/>
                  <w:marBottom w:val="0"/>
                  <w:divBdr>
                    <w:top w:val="none" w:sz="0" w:space="0" w:color="auto"/>
                    <w:left w:val="none" w:sz="0" w:space="0" w:color="auto"/>
                    <w:bottom w:val="none" w:sz="0" w:space="0" w:color="auto"/>
                    <w:right w:val="none" w:sz="0" w:space="0" w:color="auto"/>
                  </w:divBdr>
                </w:div>
                <w:div w:id="1915817760">
                  <w:marLeft w:val="0"/>
                  <w:marRight w:val="0"/>
                  <w:marTop w:val="0"/>
                  <w:marBottom w:val="0"/>
                  <w:divBdr>
                    <w:top w:val="none" w:sz="0" w:space="0" w:color="auto"/>
                    <w:left w:val="none" w:sz="0" w:space="0" w:color="auto"/>
                    <w:bottom w:val="none" w:sz="0" w:space="0" w:color="auto"/>
                    <w:right w:val="none" w:sz="0" w:space="0" w:color="auto"/>
                  </w:divBdr>
                </w:div>
                <w:div w:id="1082877583">
                  <w:marLeft w:val="0"/>
                  <w:marRight w:val="0"/>
                  <w:marTop w:val="0"/>
                  <w:marBottom w:val="0"/>
                  <w:divBdr>
                    <w:top w:val="none" w:sz="0" w:space="0" w:color="auto"/>
                    <w:left w:val="none" w:sz="0" w:space="0" w:color="auto"/>
                    <w:bottom w:val="none" w:sz="0" w:space="0" w:color="auto"/>
                    <w:right w:val="none" w:sz="0" w:space="0" w:color="auto"/>
                  </w:divBdr>
                </w:div>
                <w:div w:id="348338760">
                  <w:marLeft w:val="0"/>
                  <w:marRight w:val="0"/>
                  <w:marTop w:val="0"/>
                  <w:marBottom w:val="0"/>
                  <w:divBdr>
                    <w:top w:val="none" w:sz="0" w:space="0" w:color="auto"/>
                    <w:left w:val="none" w:sz="0" w:space="0" w:color="auto"/>
                    <w:bottom w:val="none" w:sz="0" w:space="0" w:color="auto"/>
                    <w:right w:val="none" w:sz="0" w:space="0" w:color="auto"/>
                  </w:divBdr>
                </w:div>
                <w:div w:id="1717385417">
                  <w:marLeft w:val="0"/>
                  <w:marRight w:val="0"/>
                  <w:marTop w:val="0"/>
                  <w:marBottom w:val="0"/>
                  <w:divBdr>
                    <w:top w:val="none" w:sz="0" w:space="0" w:color="auto"/>
                    <w:left w:val="none" w:sz="0" w:space="0" w:color="auto"/>
                    <w:bottom w:val="none" w:sz="0" w:space="0" w:color="auto"/>
                    <w:right w:val="none" w:sz="0" w:space="0" w:color="auto"/>
                  </w:divBdr>
                </w:div>
                <w:div w:id="249896364">
                  <w:marLeft w:val="0"/>
                  <w:marRight w:val="0"/>
                  <w:marTop w:val="0"/>
                  <w:marBottom w:val="0"/>
                  <w:divBdr>
                    <w:top w:val="none" w:sz="0" w:space="0" w:color="auto"/>
                    <w:left w:val="none" w:sz="0" w:space="0" w:color="auto"/>
                    <w:bottom w:val="none" w:sz="0" w:space="0" w:color="auto"/>
                    <w:right w:val="none" w:sz="0" w:space="0" w:color="auto"/>
                  </w:divBdr>
                </w:div>
                <w:div w:id="1538273042">
                  <w:marLeft w:val="0"/>
                  <w:marRight w:val="0"/>
                  <w:marTop w:val="0"/>
                  <w:marBottom w:val="0"/>
                  <w:divBdr>
                    <w:top w:val="none" w:sz="0" w:space="0" w:color="auto"/>
                    <w:left w:val="none" w:sz="0" w:space="0" w:color="auto"/>
                    <w:bottom w:val="none" w:sz="0" w:space="0" w:color="auto"/>
                    <w:right w:val="none" w:sz="0" w:space="0" w:color="auto"/>
                  </w:divBdr>
                </w:div>
                <w:div w:id="1750888490">
                  <w:marLeft w:val="0"/>
                  <w:marRight w:val="0"/>
                  <w:marTop w:val="0"/>
                  <w:marBottom w:val="0"/>
                  <w:divBdr>
                    <w:top w:val="none" w:sz="0" w:space="0" w:color="auto"/>
                    <w:left w:val="none" w:sz="0" w:space="0" w:color="auto"/>
                    <w:bottom w:val="none" w:sz="0" w:space="0" w:color="auto"/>
                    <w:right w:val="none" w:sz="0" w:space="0" w:color="auto"/>
                  </w:divBdr>
                </w:div>
                <w:div w:id="414595594">
                  <w:marLeft w:val="0"/>
                  <w:marRight w:val="0"/>
                  <w:marTop w:val="0"/>
                  <w:marBottom w:val="0"/>
                  <w:divBdr>
                    <w:top w:val="none" w:sz="0" w:space="0" w:color="auto"/>
                    <w:left w:val="none" w:sz="0" w:space="0" w:color="auto"/>
                    <w:bottom w:val="none" w:sz="0" w:space="0" w:color="auto"/>
                    <w:right w:val="none" w:sz="0" w:space="0" w:color="auto"/>
                  </w:divBdr>
                </w:div>
                <w:div w:id="683409620">
                  <w:marLeft w:val="0"/>
                  <w:marRight w:val="0"/>
                  <w:marTop w:val="0"/>
                  <w:marBottom w:val="0"/>
                  <w:divBdr>
                    <w:top w:val="none" w:sz="0" w:space="0" w:color="auto"/>
                    <w:left w:val="none" w:sz="0" w:space="0" w:color="auto"/>
                    <w:bottom w:val="none" w:sz="0" w:space="0" w:color="auto"/>
                    <w:right w:val="none" w:sz="0" w:space="0" w:color="auto"/>
                  </w:divBdr>
                </w:div>
                <w:div w:id="144627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554755">
          <w:marLeft w:val="0"/>
          <w:marRight w:val="0"/>
          <w:marTop w:val="0"/>
          <w:marBottom w:val="0"/>
          <w:divBdr>
            <w:top w:val="none" w:sz="0" w:space="0" w:color="auto"/>
            <w:left w:val="none" w:sz="0" w:space="0" w:color="auto"/>
            <w:bottom w:val="none" w:sz="0" w:space="0" w:color="auto"/>
            <w:right w:val="none" w:sz="0" w:space="0" w:color="auto"/>
          </w:divBdr>
          <w:divsChild>
            <w:div w:id="1416517858">
              <w:marLeft w:val="0"/>
              <w:marRight w:val="0"/>
              <w:marTop w:val="0"/>
              <w:marBottom w:val="0"/>
              <w:divBdr>
                <w:top w:val="none" w:sz="0" w:space="0" w:color="auto"/>
                <w:left w:val="none" w:sz="0" w:space="0" w:color="auto"/>
                <w:bottom w:val="none" w:sz="0" w:space="0" w:color="auto"/>
                <w:right w:val="none" w:sz="0" w:space="0" w:color="auto"/>
              </w:divBdr>
              <w:divsChild>
                <w:div w:id="666327920">
                  <w:marLeft w:val="0"/>
                  <w:marRight w:val="0"/>
                  <w:marTop w:val="0"/>
                  <w:marBottom w:val="0"/>
                  <w:divBdr>
                    <w:top w:val="none" w:sz="0" w:space="0" w:color="auto"/>
                    <w:left w:val="none" w:sz="0" w:space="0" w:color="auto"/>
                    <w:bottom w:val="none" w:sz="0" w:space="0" w:color="auto"/>
                    <w:right w:val="none" w:sz="0" w:space="0" w:color="auto"/>
                  </w:divBdr>
                </w:div>
                <w:div w:id="2029794138">
                  <w:marLeft w:val="0"/>
                  <w:marRight w:val="0"/>
                  <w:marTop w:val="0"/>
                  <w:marBottom w:val="0"/>
                  <w:divBdr>
                    <w:top w:val="none" w:sz="0" w:space="0" w:color="auto"/>
                    <w:left w:val="none" w:sz="0" w:space="0" w:color="auto"/>
                    <w:bottom w:val="none" w:sz="0" w:space="0" w:color="auto"/>
                    <w:right w:val="none" w:sz="0" w:space="0" w:color="auto"/>
                  </w:divBdr>
                </w:div>
                <w:div w:id="524175278">
                  <w:marLeft w:val="0"/>
                  <w:marRight w:val="0"/>
                  <w:marTop w:val="0"/>
                  <w:marBottom w:val="0"/>
                  <w:divBdr>
                    <w:top w:val="none" w:sz="0" w:space="0" w:color="auto"/>
                    <w:left w:val="none" w:sz="0" w:space="0" w:color="auto"/>
                    <w:bottom w:val="none" w:sz="0" w:space="0" w:color="auto"/>
                    <w:right w:val="none" w:sz="0" w:space="0" w:color="auto"/>
                  </w:divBdr>
                </w:div>
                <w:div w:id="216402820">
                  <w:marLeft w:val="0"/>
                  <w:marRight w:val="0"/>
                  <w:marTop w:val="0"/>
                  <w:marBottom w:val="0"/>
                  <w:divBdr>
                    <w:top w:val="none" w:sz="0" w:space="0" w:color="auto"/>
                    <w:left w:val="none" w:sz="0" w:space="0" w:color="auto"/>
                    <w:bottom w:val="none" w:sz="0" w:space="0" w:color="auto"/>
                    <w:right w:val="none" w:sz="0" w:space="0" w:color="auto"/>
                  </w:divBdr>
                </w:div>
                <w:div w:id="1633710484">
                  <w:marLeft w:val="0"/>
                  <w:marRight w:val="0"/>
                  <w:marTop w:val="0"/>
                  <w:marBottom w:val="0"/>
                  <w:divBdr>
                    <w:top w:val="none" w:sz="0" w:space="0" w:color="auto"/>
                    <w:left w:val="none" w:sz="0" w:space="0" w:color="auto"/>
                    <w:bottom w:val="none" w:sz="0" w:space="0" w:color="auto"/>
                    <w:right w:val="none" w:sz="0" w:space="0" w:color="auto"/>
                  </w:divBdr>
                </w:div>
                <w:div w:id="1464999262">
                  <w:marLeft w:val="0"/>
                  <w:marRight w:val="0"/>
                  <w:marTop w:val="0"/>
                  <w:marBottom w:val="0"/>
                  <w:divBdr>
                    <w:top w:val="none" w:sz="0" w:space="0" w:color="auto"/>
                    <w:left w:val="none" w:sz="0" w:space="0" w:color="auto"/>
                    <w:bottom w:val="none" w:sz="0" w:space="0" w:color="auto"/>
                    <w:right w:val="none" w:sz="0" w:space="0" w:color="auto"/>
                  </w:divBdr>
                </w:div>
                <w:div w:id="671686178">
                  <w:marLeft w:val="0"/>
                  <w:marRight w:val="0"/>
                  <w:marTop w:val="0"/>
                  <w:marBottom w:val="0"/>
                  <w:divBdr>
                    <w:top w:val="none" w:sz="0" w:space="0" w:color="auto"/>
                    <w:left w:val="none" w:sz="0" w:space="0" w:color="auto"/>
                    <w:bottom w:val="none" w:sz="0" w:space="0" w:color="auto"/>
                    <w:right w:val="none" w:sz="0" w:space="0" w:color="auto"/>
                  </w:divBdr>
                </w:div>
                <w:div w:id="326326104">
                  <w:marLeft w:val="0"/>
                  <w:marRight w:val="0"/>
                  <w:marTop w:val="0"/>
                  <w:marBottom w:val="0"/>
                  <w:divBdr>
                    <w:top w:val="none" w:sz="0" w:space="0" w:color="auto"/>
                    <w:left w:val="none" w:sz="0" w:space="0" w:color="auto"/>
                    <w:bottom w:val="none" w:sz="0" w:space="0" w:color="auto"/>
                    <w:right w:val="none" w:sz="0" w:space="0" w:color="auto"/>
                  </w:divBdr>
                </w:div>
                <w:div w:id="2037654416">
                  <w:marLeft w:val="0"/>
                  <w:marRight w:val="0"/>
                  <w:marTop w:val="0"/>
                  <w:marBottom w:val="0"/>
                  <w:divBdr>
                    <w:top w:val="none" w:sz="0" w:space="0" w:color="auto"/>
                    <w:left w:val="none" w:sz="0" w:space="0" w:color="auto"/>
                    <w:bottom w:val="none" w:sz="0" w:space="0" w:color="auto"/>
                    <w:right w:val="none" w:sz="0" w:space="0" w:color="auto"/>
                  </w:divBdr>
                </w:div>
                <w:div w:id="1678654563">
                  <w:marLeft w:val="0"/>
                  <w:marRight w:val="0"/>
                  <w:marTop w:val="0"/>
                  <w:marBottom w:val="0"/>
                  <w:divBdr>
                    <w:top w:val="none" w:sz="0" w:space="0" w:color="auto"/>
                    <w:left w:val="none" w:sz="0" w:space="0" w:color="auto"/>
                    <w:bottom w:val="none" w:sz="0" w:space="0" w:color="auto"/>
                    <w:right w:val="none" w:sz="0" w:space="0" w:color="auto"/>
                  </w:divBdr>
                </w:div>
                <w:div w:id="1233002265">
                  <w:marLeft w:val="0"/>
                  <w:marRight w:val="0"/>
                  <w:marTop w:val="0"/>
                  <w:marBottom w:val="0"/>
                  <w:divBdr>
                    <w:top w:val="none" w:sz="0" w:space="0" w:color="auto"/>
                    <w:left w:val="none" w:sz="0" w:space="0" w:color="auto"/>
                    <w:bottom w:val="none" w:sz="0" w:space="0" w:color="auto"/>
                    <w:right w:val="none" w:sz="0" w:space="0" w:color="auto"/>
                  </w:divBdr>
                </w:div>
                <w:div w:id="628246531">
                  <w:marLeft w:val="0"/>
                  <w:marRight w:val="0"/>
                  <w:marTop w:val="0"/>
                  <w:marBottom w:val="0"/>
                  <w:divBdr>
                    <w:top w:val="none" w:sz="0" w:space="0" w:color="auto"/>
                    <w:left w:val="none" w:sz="0" w:space="0" w:color="auto"/>
                    <w:bottom w:val="none" w:sz="0" w:space="0" w:color="auto"/>
                    <w:right w:val="none" w:sz="0" w:space="0" w:color="auto"/>
                  </w:divBdr>
                </w:div>
                <w:div w:id="1204708452">
                  <w:marLeft w:val="0"/>
                  <w:marRight w:val="0"/>
                  <w:marTop w:val="0"/>
                  <w:marBottom w:val="0"/>
                  <w:divBdr>
                    <w:top w:val="none" w:sz="0" w:space="0" w:color="auto"/>
                    <w:left w:val="none" w:sz="0" w:space="0" w:color="auto"/>
                    <w:bottom w:val="none" w:sz="0" w:space="0" w:color="auto"/>
                    <w:right w:val="none" w:sz="0" w:space="0" w:color="auto"/>
                  </w:divBdr>
                </w:div>
                <w:div w:id="2119790652">
                  <w:marLeft w:val="0"/>
                  <w:marRight w:val="0"/>
                  <w:marTop w:val="0"/>
                  <w:marBottom w:val="0"/>
                  <w:divBdr>
                    <w:top w:val="none" w:sz="0" w:space="0" w:color="auto"/>
                    <w:left w:val="none" w:sz="0" w:space="0" w:color="auto"/>
                    <w:bottom w:val="none" w:sz="0" w:space="0" w:color="auto"/>
                    <w:right w:val="none" w:sz="0" w:space="0" w:color="auto"/>
                  </w:divBdr>
                </w:div>
                <w:div w:id="1622298422">
                  <w:marLeft w:val="0"/>
                  <w:marRight w:val="0"/>
                  <w:marTop w:val="0"/>
                  <w:marBottom w:val="0"/>
                  <w:divBdr>
                    <w:top w:val="none" w:sz="0" w:space="0" w:color="auto"/>
                    <w:left w:val="none" w:sz="0" w:space="0" w:color="auto"/>
                    <w:bottom w:val="none" w:sz="0" w:space="0" w:color="auto"/>
                    <w:right w:val="none" w:sz="0" w:space="0" w:color="auto"/>
                  </w:divBdr>
                </w:div>
                <w:div w:id="1792429844">
                  <w:marLeft w:val="0"/>
                  <w:marRight w:val="0"/>
                  <w:marTop w:val="0"/>
                  <w:marBottom w:val="0"/>
                  <w:divBdr>
                    <w:top w:val="none" w:sz="0" w:space="0" w:color="auto"/>
                    <w:left w:val="none" w:sz="0" w:space="0" w:color="auto"/>
                    <w:bottom w:val="none" w:sz="0" w:space="0" w:color="auto"/>
                    <w:right w:val="none" w:sz="0" w:space="0" w:color="auto"/>
                  </w:divBdr>
                </w:div>
                <w:div w:id="1485974999">
                  <w:marLeft w:val="0"/>
                  <w:marRight w:val="0"/>
                  <w:marTop w:val="0"/>
                  <w:marBottom w:val="0"/>
                  <w:divBdr>
                    <w:top w:val="none" w:sz="0" w:space="0" w:color="auto"/>
                    <w:left w:val="none" w:sz="0" w:space="0" w:color="auto"/>
                    <w:bottom w:val="none" w:sz="0" w:space="0" w:color="auto"/>
                    <w:right w:val="none" w:sz="0" w:space="0" w:color="auto"/>
                  </w:divBdr>
                </w:div>
                <w:div w:id="529805270">
                  <w:marLeft w:val="0"/>
                  <w:marRight w:val="0"/>
                  <w:marTop w:val="0"/>
                  <w:marBottom w:val="0"/>
                  <w:divBdr>
                    <w:top w:val="none" w:sz="0" w:space="0" w:color="auto"/>
                    <w:left w:val="none" w:sz="0" w:space="0" w:color="auto"/>
                    <w:bottom w:val="none" w:sz="0" w:space="0" w:color="auto"/>
                    <w:right w:val="none" w:sz="0" w:space="0" w:color="auto"/>
                  </w:divBdr>
                </w:div>
                <w:div w:id="875393402">
                  <w:marLeft w:val="0"/>
                  <w:marRight w:val="0"/>
                  <w:marTop w:val="0"/>
                  <w:marBottom w:val="0"/>
                  <w:divBdr>
                    <w:top w:val="none" w:sz="0" w:space="0" w:color="auto"/>
                    <w:left w:val="none" w:sz="0" w:space="0" w:color="auto"/>
                    <w:bottom w:val="none" w:sz="0" w:space="0" w:color="auto"/>
                    <w:right w:val="none" w:sz="0" w:space="0" w:color="auto"/>
                  </w:divBdr>
                </w:div>
                <w:div w:id="1968781110">
                  <w:marLeft w:val="0"/>
                  <w:marRight w:val="0"/>
                  <w:marTop w:val="0"/>
                  <w:marBottom w:val="0"/>
                  <w:divBdr>
                    <w:top w:val="none" w:sz="0" w:space="0" w:color="auto"/>
                    <w:left w:val="none" w:sz="0" w:space="0" w:color="auto"/>
                    <w:bottom w:val="none" w:sz="0" w:space="0" w:color="auto"/>
                    <w:right w:val="none" w:sz="0" w:space="0" w:color="auto"/>
                  </w:divBdr>
                </w:div>
                <w:div w:id="829558024">
                  <w:marLeft w:val="0"/>
                  <w:marRight w:val="0"/>
                  <w:marTop w:val="0"/>
                  <w:marBottom w:val="0"/>
                  <w:divBdr>
                    <w:top w:val="none" w:sz="0" w:space="0" w:color="auto"/>
                    <w:left w:val="none" w:sz="0" w:space="0" w:color="auto"/>
                    <w:bottom w:val="none" w:sz="0" w:space="0" w:color="auto"/>
                    <w:right w:val="none" w:sz="0" w:space="0" w:color="auto"/>
                  </w:divBdr>
                </w:div>
                <w:div w:id="1861972073">
                  <w:marLeft w:val="0"/>
                  <w:marRight w:val="0"/>
                  <w:marTop w:val="0"/>
                  <w:marBottom w:val="0"/>
                  <w:divBdr>
                    <w:top w:val="none" w:sz="0" w:space="0" w:color="auto"/>
                    <w:left w:val="none" w:sz="0" w:space="0" w:color="auto"/>
                    <w:bottom w:val="none" w:sz="0" w:space="0" w:color="auto"/>
                    <w:right w:val="none" w:sz="0" w:space="0" w:color="auto"/>
                  </w:divBdr>
                </w:div>
                <w:div w:id="149561468">
                  <w:marLeft w:val="0"/>
                  <w:marRight w:val="0"/>
                  <w:marTop w:val="0"/>
                  <w:marBottom w:val="0"/>
                  <w:divBdr>
                    <w:top w:val="none" w:sz="0" w:space="0" w:color="auto"/>
                    <w:left w:val="none" w:sz="0" w:space="0" w:color="auto"/>
                    <w:bottom w:val="none" w:sz="0" w:space="0" w:color="auto"/>
                    <w:right w:val="none" w:sz="0" w:space="0" w:color="auto"/>
                  </w:divBdr>
                </w:div>
                <w:div w:id="1096755626">
                  <w:marLeft w:val="0"/>
                  <w:marRight w:val="0"/>
                  <w:marTop w:val="0"/>
                  <w:marBottom w:val="0"/>
                  <w:divBdr>
                    <w:top w:val="none" w:sz="0" w:space="0" w:color="auto"/>
                    <w:left w:val="none" w:sz="0" w:space="0" w:color="auto"/>
                    <w:bottom w:val="none" w:sz="0" w:space="0" w:color="auto"/>
                    <w:right w:val="none" w:sz="0" w:space="0" w:color="auto"/>
                  </w:divBdr>
                </w:div>
                <w:div w:id="1626034483">
                  <w:marLeft w:val="0"/>
                  <w:marRight w:val="0"/>
                  <w:marTop w:val="0"/>
                  <w:marBottom w:val="0"/>
                  <w:divBdr>
                    <w:top w:val="none" w:sz="0" w:space="0" w:color="auto"/>
                    <w:left w:val="none" w:sz="0" w:space="0" w:color="auto"/>
                    <w:bottom w:val="none" w:sz="0" w:space="0" w:color="auto"/>
                    <w:right w:val="none" w:sz="0" w:space="0" w:color="auto"/>
                  </w:divBdr>
                </w:div>
                <w:div w:id="841361054">
                  <w:marLeft w:val="0"/>
                  <w:marRight w:val="0"/>
                  <w:marTop w:val="0"/>
                  <w:marBottom w:val="0"/>
                  <w:divBdr>
                    <w:top w:val="none" w:sz="0" w:space="0" w:color="auto"/>
                    <w:left w:val="none" w:sz="0" w:space="0" w:color="auto"/>
                    <w:bottom w:val="none" w:sz="0" w:space="0" w:color="auto"/>
                    <w:right w:val="none" w:sz="0" w:space="0" w:color="auto"/>
                  </w:divBdr>
                </w:div>
                <w:div w:id="260576027">
                  <w:marLeft w:val="0"/>
                  <w:marRight w:val="0"/>
                  <w:marTop w:val="0"/>
                  <w:marBottom w:val="0"/>
                  <w:divBdr>
                    <w:top w:val="none" w:sz="0" w:space="0" w:color="auto"/>
                    <w:left w:val="none" w:sz="0" w:space="0" w:color="auto"/>
                    <w:bottom w:val="none" w:sz="0" w:space="0" w:color="auto"/>
                    <w:right w:val="none" w:sz="0" w:space="0" w:color="auto"/>
                  </w:divBdr>
                </w:div>
                <w:div w:id="310866459">
                  <w:marLeft w:val="0"/>
                  <w:marRight w:val="0"/>
                  <w:marTop w:val="0"/>
                  <w:marBottom w:val="0"/>
                  <w:divBdr>
                    <w:top w:val="none" w:sz="0" w:space="0" w:color="auto"/>
                    <w:left w:val="none" w:sz="0" w:space="0" w:color="auto"/>
                    <w:bottom w:val="none" w:sz="0" w:space="0" w:color="auto"/>
                    <w:right w:val="none" w:sz="0" w:space="0" w:color="auto"/>
                  </w:divBdr>
                </w:div>
                <w:div w:id="516504024">
                  <w:marLeft w:val="0"/>
                  <w:marRight w:val="0"/>
                  <w:marTop w:val="0"/>
                  <w:marBottom w:val="0"/>
                  <w:divBdr>
                    <w:top w:val="none" w:sz="0" w:space="0" w:color="auto"/>
                    <w:left w:val="none" w:sz="0" w:space="0" w:color="auto"/>
                    <w:bottom w:val="none" w:sz="0" w:space="0" w:color="auto"/>
                    <w:right w:val="none" w:sz="0" w:space="0" w:color="auto"/>
                  </w:divBdr>
                </w:div>
                <w:div w:id="880172298">
                  <w:marLeft w:val="0"/>
                  <w:marRight w:val="0"/>
                  <w:marTop w:val="0"/>
                  <w:marBottom w:val="0"/>
                  <w:divBdr>
                    <w:top w:val="none" w:sz="0" w:space="0" w:color="auto"/>
                    <w:left w:val="none" w:sz="0" w:space="0" w:color="auto"/>
                    <w:bottom w:val="none" w:sz="0" w:space="0" w:color="auto"/>
                    <w:right w:val="none" w:sz="0" w:space="0" w:color="auto"/>
                  </w:divBdr>
                </w:div>
                <w:div w:id="1594507222">
                  <w:marLeft w:val="0"/>
                  <w:marRight w:val="0"/>
                  <w:marTop w:val="0"/>
                  <w:marBottom w:val="0"/>
                  <w:divBdr>
                    <w:top w:val="none" w:sz="0" w:space="0" w:color="auto"/>
                    <w:left w:val="none" w:sz="0" w:space="0" w:color="auto"/>
                    <w:bottom w:val="none" w:sz="0" w:space="0" w:color="auto"/>
                    <w:right w:val="none" w:sz="0" w:space="0" w:color="auto"/>
                  </w:divBdr>
                </w:div>
                <w:div w:id="46029431">
                  <w:marLeft w:val="0"/>
                  <w:marRight w:val="0"/>
                  <w:marTop w:val="0"/>
                  <w:marBottom w:val="0"/>
                  <w:divBdr>
                    <w:top w:val="none" w:sz="0" w:space="0" w:color="auto"/>
                    <w:left w:val="none" w:sz="0" w:space="0" w:color="auto"/>
                    <w:bottom w:val="none" w:sz="0" w:space="0" w:color="auto"/>
                    <w:right w:val="none" w:sz="0" w:space="0" w:color="auto"/>
                  </w:divBdr>
                </w:div>
                <w:div w:id="401873085">
                  <w:marLeft w:val="0"/>
                  <w:marRight w:val="0"/>
                  <w:marTop w:val="0"/>
                  <w:marBottom w:val="0"/>
                  <w:divBdr>
                    <w:top w:val="none" w:sz="0" w:space="0" w:color="auto"/>
                    <w:left w:val="none" w:sz="0" w:space="0" w:color="auto"/>
                    <w:bottom w:val="none" w:sz="0" w:space="0" w:color="auto"/>
                    <w:right w:val="none" w:sz="0" w:space="0" w:color="auto"/>
                  </w:divBdr>
                </w:div>
                <w:div w:id="180552549">
                  <w:marLeft w:val="0"/>
                  <w:marRight w:val="0"/>
                  <w:marTop w:val="0"/>
                  <w:marBottom w:val="0"/>
                  <w:divBdr>
                    <w:top w:val="none" w:sz="0" w:space="0" w:color="auto"/>
                    <w:left w:val="none" w:sz="0" w:space="0" w:color="auto"/>
                    <w:bottom w:val="none" w:sz="0" w:space="0" w:color="auto"/>
                    <w:right w:val="none" w:sz="0" w:space="0" w:color="auto"/>
                  </w:divBdr>
                </w:div>
                <w:div w:id="1033655593">
                  <w:marLeft w:val="0"/>
                  <w:marRight w:val="0"/>
                  <w:marTop w:val="0"/>
                  <w:marBottom w:val="0"/>
                  <w:divBdr>
                    <w:top w:val="none" w:sz="0" w:space="0" w:color="auto"/>
                    <w:left w:val="none" w:sz="0" w:space="0" w:color="auto"/>
                    <w:bottom w:val="none" w:sz="0" w:space="0" w:color="auto"/>
                    <w:right w:val="none" w:sz="0" w:space="0" w:color="auto"/>
                  </w:divBdr>
                </w:div>
                <w:div w:id="731541798">
                  <w:marLeft w:val="0"/>
                  <w:marRight w:val="0"/>
                  <w:marTop w:val="0"/>
                  <w:marBottom w:val="0"/>
                  <w:divBdr>
                    <w:top w:val="none" w:sz="0" w:space="0" w:color="auto"/>
                    <w:left w:val="none" w:sz="0" w:space="0" w:color="auto"/>
                    <w:bottom w:val="none" w:sz="0" w:space="0" w:color="auto"/>
                    <w:right w:val="none" w:sz="0" w:space="0" w:color="auto"/>
                  </w:divBdr>
                </w:div>
                <w:div w:id="2000494090">
                  <w:marLeft w:val="0"/>
                  <w:marRight w:val="0"/>
                  <w:marTop w:val="0"/>
                  <w:marBottom w:val="0"/>
                  <w:divBdr>
                    <w:top w:val="none" w:sz="0" w:space="0" w:color="auto"/>
                    <w:left w:val="none" w:sz="0" w:space="0" w:color="auto"/>
                    <w:bottom w:val="none" w:sz="0" w:space="0" w:color="auto"/>
                    <w:right w:val="none" w:sz="0" w:space="0" w:color="auto"/>
                  </w:divBdr>
                </w:div>
                <w:div w:id="52967223">
                  <w:marLeft w:val="0"/>
                  <w:marRight w:val="0"/>
                  <w:marTop w:val="0"/>
                  <w:marBottom w:val="0"/>
                  <w:divBdr>
                    <w:top w:val="none" w:sz="0" w:space="0" w:color="auto"/>
                    <w:left w:val="none" w:sz="0" w:space="0" w:color="auto"/>
                    <w:bottom w:val="none" w:sz="0" w:space="0" w:color="auto"/>
                    <w:right w:val="none" w:sz="0" w:space="0" w:color="auto"/>
                  </w:divBdr>
                </w:div>
                <w:div w:id="1254971532">
                  <w:marLeft w:val="0"/>
                  <w:marRight w:val="0"/>
                  <w:marTop w:val="0"/>
                  <w:marBottom w:val="0"/>
                  <w:divBdr>
                    <w:top w:val="none" w:sz="0" w:space="0" w:color="auto"/>
                    <w:left w:val="none" w:sz="0" w:space="0" w:color="auto"/>
                    <w:bottom w:val="none" w:sz="0" w:space="0" w:color="auto"/>
                    <w:right w:val="none" w:sz="0" w:space="0" w:color="auto"/>
                  </w:divBdr>
                </w:div>
                <w:div w:id="493300759">
                  <w:marLeft w:val="0"/>
                  <w:marRight w:val="0"/>
                  <w:marTop w:val="0"/>
                  <w:marBottom w:val="0"/>
                  <w:divBdr>
                    <w:top w:val="none" w:sz="0" w:space="0" w:color="auto"/>
                    <w:left w:val="none" w:sz="0" w:space="0" w:color="auto"/>
                    <w:bottom w:val="none" w:sz="0" w:space="0" w:color="auto"/>
                    <w:right w:val="none" w:sz="0" w:space="0" w:color="auto"/>
                  </w:divBdr>
                </w:div>
                <w:div w:id="50158062">
                  <w:marLeft w:val="0"/>
                  <w:marRight w:val="0"/>
                  <w:marTop w:val="0"/>
                  <w:marBottom w:val="0"/>
                  <w:divBdr>
                    <w:top w:val="none" w:sz="0" w:space="0" w:color="auto"/>
                    <w:left w:val="none" w:sz="0" w:space="0" w:color="auto"/>
                    <w:bottom w:val="none" w:sz="0" w:space="0" w:color="auto"/>
                    <w:right w:val="none" w:sz="0" w:space="0" w:color="auto"/>
                  </w:divBdr>
                </w:div>
                <w:div w:id="821119109">
                  <w:marLeft w:val="0"/>
                  <w:marRight w:val="0"/>
                  <w:marTop w:val="0"/>
                  <w:marBottom w:val="0"/>
                  <w:divBdr>
                    <w:top w:val="none" w:sz="0" w:space="0" w:color="auto"/>
                    <w:left w:val="none" w:sz="0" w:space="0" w:color="auto"/>
                    <w:bottom w:val="none" w:sz="0" w:space="0" w:color="auto"/>
                    <w:right w:val="none" w:sz="0" w:space="0" w:color="auto"/>
                  </w:divBdr>
                </w:div>
                <w:div w:id="652296568">
                  <w:marLeft w:val="0"/>
                  <w:marRight w:val="0"/>
                  <w:marTop w:val="0"/>
                  <w:marBottom w:val="0"/>
                  <w:divBdr>
                    <w:top w:val="none" w:sz="0" w:space="0" w:color="auto"/>
                    <w:left w:val="none" w:sz="0" w:space="0" w:color="auto"/>
                    <w:bottom w:val="none" w:sz="0" w:space="0" w:color="auto"/>
                    <w:right w:val="none" w:sz="0" w:space="0" w:color="auto"/>
                  </w:divBdr>
                </w:div>
                <w:div w:id="1149590559">
                  <w:marLeft w:val="0"/>
                  <w:marRight w:val="0"/>
                  <w:marTop w:val="0"/>
                  <w:marBottom w:val="0"/>
                  <w:divBdr>
                    <w:top w:val="none" w:sz="0" w:space="0" w:color="auto"/>
                    <w:left w:val="none" w:sz="0" w:space="0" w:color="auto"/>
                    <w:bottom w:val="none" w:sz="0" w:space="0" w:color="auto"/>
                    <w:right w:val="none" w:sz="0" w:space="0" w:color="auto"/>
                  </w:divBdr>
                </w:div>
                <w:div w:id="1180659201">
                  <w:marLeft w:val="0"/>
                  <w:marRight w:val="0"/>
                  <w:marTop w:val="0"/>
                  <w:marBottom w:val="0"/>
                  <w:divBdr>
                    <w:top w:val="none" w:sz="0" w:space="0" w:color="auto"/>
                    <w:left w:val="none" w:sz="0" w:space="0" w:color="auto"/>
                    <w:bottom w:val="none" w:sz="0" w:space="0" w:color="auto"/>
                    <w:right w:val="none" w:sz="0" w:space="0" w:color="auto"/>
                  </w:divBdr>
                </w:div>
                <w:div w:id="1044601198">
                  <w:marLeft w:val="0"/>
                  <w:marRight w:val="0"/>
                  <w:marTop w:val="0"/>
                  <w:marBottom w:val="0"/>
                  <w:divBdr>
                    <w:top w:val="none" w:sz="0" w:space="0" w:color="auto"/>
                    <w:left w:val="none" w:sz="0" w:space="0" w:color="auto"/>
                    <w:bottom w:val="none" w:sz="0" w:space="0" w:color="auto"/>
                    <w:right w:val="none" w:sz="0" w:space="0" w:color="auto"/>
                  </w:divBdr>
                </w:div>
                <w:div w:id="1890608966">
                  <w:marLeft w:val="0"/>
                  <w:marRight w:val="0"/>
                  <w:marTop w:val="0"/>
                  <w:marBottom w:val="0"/>
                  <w:divBdr>
                    <w:top w:val="none" w:sz="0" w:space="0" w:color="auto"/>
                    <w:left w:val="none" w:sz="0" w:space="0" w:color="auto"/>
                    <w:bottom w:val="none" w:sz="0" w:space="0" w:color="auto"/>
                    <w:right w:val="none" w:sz="0" w:space="0" w:color="auto"/>
                  </w:divBdr>
                </w:div>
                <w:div w:id="225186271">
                  <w:marLeft w:val="0"/>
                  <w:marRight w:val="0"/>
                  <w:marTop w:val="0"/>
                  <w:marBottom w:val="0"/>
                  <w:divBdr>
                    <w:top w:val="none" w:sz="0" w:space="0" w:color="auto"/>
                    <w:left w:val="none" w:sz="0" w:space="0" w:color="auto"/>
                    <w:bottom w:val="none" w:sz="0" w:space="0" w:color="auto"/>
                    <w:right w:val="none" w:sz="0" w:space="0" w:color="auto"/>
                  </w:divBdr>
                </w:div>
                <w:div w:id="405301223">
                  <w:marLeft w:val="0"/>
                  <w:marRight w:val="0"/>
                  <w:marTop w:val="0"/>
                  <w:marBottom w:val="0"/>
                  <w:divBdr>
                    <w:top w:val="none" w:sz="0" w:space="0" w:color="auto"/>
                    <w:left w:val="none" w:sz="0" w:space="0" w:color="auto"/>
                    <w:bottom w:val="none" w:sz="0" w:space="0" w:color="auto"/>
                    <w:right w:val="none" w:sz="0" w:space="0" w:color="auto"/>
                  </w:divBdr>
                </w:div>
                <w:div w:id="612709728">
                  <w:marLeft w:val="0"/>
                  <w:marRight w:val="0"/>
                  <w:marTop w:val="0"/>
                  <w:marBottom w:val="0"/>
                  <w:divBdr>
                    <w:top w:val="none" w:sz="0" w:space="0" w:color="auto"/>
                    <w:left w:val="none" w:sz="0" w:space="0" w:color="auto"/>
                    <w:bottom w:val="none" w:sz="0" w:space="0" w:color="auto"/>
                    <w:right w:val="none" w:sz="0" w:space="0" w:color="auto"/>
                  </w:divBdr>
                </w:div>
                <w:div w:id="841630692">
                  <w:marLeft w:val="0"/>
                  <w:marRight w:val="0"/>
                  <w:marTop w:val="0"/>
                  <w:marBottom w:val="0"/>
                  <w:divBdr>
                    <w:top w:val="none" w:sz="0" w:space="0" w:color="auto"/>
                    <w:left w:val="none" w:sz="0" w:space="0" w:color="auto"/>
                    <w:bottom w:val="none" w:sz="0" w:space="0" w:color="auto"/>
                    <w:right w:val="none" w:sz="0" w:space="0" w:color="auto"/>
                  </w:divBdr>
                </w:div>
                <w:div w:id="721832393">
                  <w:marLeft w:val="0"/>
                  <w:marRight w:val="0"/>
                  <w:marTop w:val="0"/>
                  <w:marBottom w:val="0"/>
                  <w:divBdr>
                    <w:top w:val="none" w:sz="0" w:space="0" w:color="auto"/>
                    <w:left w:val="none" w:sz="0" w:space="0" w:color="auto"/>
                    <w:bottom w:val="none" w:sz="0" w:space="0" w:color="auto"/>
                    <w:right w:val="none" w:sz="0" w:space="0" w:color="auto"/>
                  </w:divBdr>
                </w:div>
                <w:div w:id="1002900534">
                  <w:marLeft w:val="0"/>
                  <w:marRight w:val="0"/>
                  <w:marTop w:val="0"/>
                  <w:marBottom w:val="0"/>
                  <w:divBdr>
                    <w:top w:val="none" w:sz="0" w:space="0" w:color="auto"/>
                    <w:left w:val="none" w:sz="0" w:space="0" w:color="auto"/>
                    <w:bottom w:val="none" w:sz="0" w:space="0" w:color="auto"/>
                    <w:right w:val="none" w:sz="0" w:space="0" w:color="auto"/>
                  </w:divBdr>
                </w:div>
                <w:div w:id="1893728789">
                  <w:marLeft w:val="0"/>
                  <w:marRight w:val="0"/>
                  <w:marTop w:val="0"/>
                  <w:marBottom w:val="0"/>
                  <w:divBdr>
                    <w:top w:val="none" w:sz="0" w:space="0" w:color="auto"/>
                    <w:left w:val="none" w:sz="0" w:space="0" w:color="auto"/>
                    <w:bottom w:val="none" w:sz="0" w:space="0" w:color="auto"/>
                    <w:right w:val="none" w:sz="0" w:space="0" w:color="auto"/>
                  </w:divBdr>
                </w:div>
                <w:div w:id="1791119491">
                  <w:marLeft w:val="0"/>
                  <w:marRight w:val="0"/>
                  <w:marTop w:val="0"/>
                  <w:marBottom w:val="0"/>
                  <w:divBdr>
                    <w:top w:val="none" w:sz="0" w:space="0" w:color="auto"/>
                    <w:left w:val="none" w:sz="0" w:space="0" w:color="auto"/>
                    <w:bottom w:val="none" w:sz="0" w:space="0" w:color="auto"/>
                    <w:right w:val="none" w:sz="0" w:space="0" w:color="auto"/>
                  </w:divBdr>
                </w:div>
                <w:div w:id="1469668949">
                  <w:marLeft w:val="0"/>
                  <w:marRight w:val="0"/>
                  <w:marTop w:val="0"/>
                  <w:marBottom w:val="0"/>
                  <w:divBdr>
                    <w:top w:val="none" w:sz="0" w:space="0" w:color="auto"/>
                    <w:left w:val="none" w:sz="0" w:space="0" w:color="auto"/>
                    <w:bottom w:val="none" w:sz="0" w:space="0" w:color="auto"/>
                    <w:right w:val="none" w:sz="0" w:space="0" w:color="auto"/>
                  </w:divBdr>
                </w:div>
                <w:div w:id="2067682781">
                  <w:marLeft w:val="0"/>
                  <w:marRight w:val="0"/>
                  <w:marTop w:val="0"/>
                  <w:marBottom w:val="0"/>
                  <w:divBdr>
                    <w:top w:val="none" w:sz="0" w:space="0" w:color="auto"/>
                    <w:left w:val="none" w:sz="0" w:space="0" w:color="auto"/>
                    <w:bottom w:val="none" w:sz="0" w:space="0" w:color="auto"/>
                    <w:right w:val="none" w:sz="0" w:space="0" w:color="auto"/>
                  </w:divBdr>
                </w:div>
                <w:div w:id="625357597">
                  <w:marLeft w:val="0"/>
                  <w:marRight w:val="0"/>
                  <w:marTop w:val="0"/>
                  <w:marBottom w:val="0"/>
                  <w:divBdr>
                    <w:top w:val="none" w:sz="0" w:space="0" w:color="auto"/>
                    <w:left w:val="none" w:sz="0" w:space="0" w:color="auto"/>
                    <w:bottom w:val="none" w:sz="0" w:space="0" w:color="auto"/>
                    <w:right w:val="none" w:sz="0" w:space="0" w:color="auto"/>
                  </w:divBdr>
                </w:div>
                <w:div w:id="1865367503">
                  <w:marLeft w:val="0"/>
                  <w:marRight w:val="0"/>
                  <w:marTop w:val="0"/>
                  <w:marBottom w:val="0"/>
                  <w:divBdr>
                    <w:top w:val="none" w:sz="0" w:space="0" w:color="auto"/>
                    <w:left w:val="none" w:sz="0" w:space="0" w:color="auto"/>
                    <w:bottom w:val="none" w:sz="0" w:space="0" w:color="auto"/>
                    <w:right w:val="none" w:sz="0" w:space="0" w:color="auto"/>
                  </w:divBdr>
                </w:div>
                <w:div w:id="127285706">
                  <w:marLeft w:val="0"/>
                  <w:marRight w:val="0"/>
                  <w:marTop w:val="0"/>
                  <w:marBottom w:val="0"/>
                  <w:divBdr>
                    <w:top w:val="none" w:sz="0" w:space="0" w:color="auto"/>
                    <w:left w:val="none" w:sz="0" w:space="0" w:color="auto"/>
                    <w:bottom w:val="none" w:sz="0" w:space="0" w:color="auto"/>
                    <w:right w:val="none" w:sz="0" w:space="0" w:color="auto"/>
                  </w:divBdr>
                </w:div>
                <w:div w:id="116458651">
                  <w:marLeft w:val="0"/>
                  <w:marRight w:val="0"/>
                  <w:marTop w:val="0"/>
                  <w:marBottom w:val="0"/>
                  <w:divBdr>
                    <w:top w:val="none" w:sz="0" w:space="0" w:color="auto"/>
                    <w:left w:val="none" w:sz="0" w:space="0" w:color="auto"/>
                    <w:bottom w:val="none" w:sz="0" w:space="0" w:color="auto"/>
                    <w:right w:val="none" w:sz="0" w:space="0" w:color="auto"/>
                  </w:divBdr>
                </w:div>
                <w:div w:id="880434368">
                  <w:marLeft w:val="0"/>
                  <w:marRight w:val="0"/>
                  <w:marTop w:val="0"/>
                  <w:marBottom w:val="0"/>
                  <w:divBdr>
                    <w:top w:val="none" w:sz="0" w:space="0" w:color="auto"/>
                    <w:left w:val="none" w:sz="0" w:space="0" w:color="auto"/>
                    <w:bottom w:val="none" w:sz="0" w:space="0" w:color="auto"/>
                    <w:right w:val="none" w:sz="0" w:space="0" w:color="auto"/>
                  </w:divBdr>
                </w:div>
                <w:div w:id="1495679213">
                  <w:marLeft w:val="0"/>
                  <w:marRight w:val="0"/>
                  <w:marTop w:val="0"/>
                  <w:marBottom w:val="0"/>
                  <w:divBdr>
                    <w:top w:val="none" w:sz="0" w:space="0" w:color="auto"/>
                    <w:left w:val="none" w:sz="0" w:space="0" w:color="auto"/>
                    <w:bottom w:val="none" w:sz="0" w:space="0" w:color="auto"/>
                    <w:right w:val="none" w:sz="0" w:space="0" w:color="auto"/>
                  </w:divBdr>
                </w:div>
                <w:div w:id="1334911128">
                  <w:marLeft w:val="0"/>
                  <w:marRight w:val="0"/>
                  <w:marTop w:val="0"/>
                  <w:marBottom w:val="0"/>
                  <w:divBdr>
                    <w:top w:val="none" w:sz="0" w:space="0" w:color="auto"/>
                    <w:left w:val="none" w:sz="0" w:space="0" w:color="auto"/>
                    <w:bottom w:val="none" w:sz="0" w:space="0" w:color="auto"/>
                    <w:right w:val="none" w:sz="0" w:space="0" w:color="auto"/>
                  </w:divBdr>
                </w:div>
                <w:div w:id="1885867841">
                  <w:marLeft w:val="0"/>
                  <w:marRight w:val="0"/>
                  <w:marTop w:val="0"/>
                  <w:marBottom w:val="0"/>
                  <w:divBdr>
                    <w:top w:val="none" w:sz="0" w:space="0" w:color="auto"/>
                    <w:left w:val="none" w:sz="0" w:space="0" w:color="auto"/>
                    <w:bottom w:val="none" w:sz="0" w:space="0" w:color="auto"/>
                    <w:right w:val="none" w:sz="0" w:space="0" w:color="auto"/>
                  </w:divBdr>
                </w:div>
                <w:div w:id="787353779">
                  <w:marLeft w:val="0"/>
                  <w:marRight w:val="0"/>
                  <w:marTop w:val="0"/>
                  <w:marBottom w:val="0"/>
                  <w:divBdr>
                    <w:top w:val="none" w:sz="0" w:space="0" w:color="auto"/>
                    <w:left w:val="none" w:sz="0" w:space="0" w:color="auto"/>
                    <w:bottom w:val="none" w:sz="0" w:space="0" w:color="auto"/>
                    <w:right w:val="none" w:sz="0" w:space="0" w:color="auto"/>
                  </w:divBdr>
                </w:div>
                <w:div w:id="771972490">
                  <w:marLeft w:val="0"/>
                  <w:marRight w:val="0"/>
                  <w:marTop w:val="0"/>
                  <w:marBottom w:val="0"/>
                  <w:divBdr>
                    <w:top w:val="none" w:sz="0" w:space="0" w:color="auto"/>
                    <w:left w:val="none" w:sz="0" w:space="0" w:color="auto"/>
                    <w:bottom w:val="none" w:sz="0" w:space="0" w:color="auto"/>
                    <w:right w:val="none" w:sz="0" w:space="0" w:color="auto"/>
                  </w:divBdr>
                </w:div>
                <w:div w:id="137037953">
                  <w:marLeft w:val="0"/>
                  <w:marRight w:val="0"/>
                  <w:marTop w:val="0"/>
                  <w:marBottom w:val="0"/>
                  <w:divBdr>
                    <w:top w:val="none" w:sz="0" w:space="0" w:color="auto"/>
                    <w:left w:val="none" w:sz="0" w:space="0" w:color="auto"/>
                    <w:bottom w:val="none" w:sz="0" w:space="0" w:color="auto"/>
                    <w:right w:val="none" w:sz="0" w:space="0" w:color="auto"/>
                  </w:divBdr>
                </w:div>
                <w:div w:id="942493596">
                  <w:marLeft w:val="0"/>
                  <w:marRight w:val="0"/>
                  <w:marTop w:val="0"/>
                  <w:marBottom w:val="0"/>
                  <w:divBdr>
                    <w:top w:val="none" w:sz="0" w:space="0" w:color="auto"/>
                    <w:left w:val="none" w:sz="0" w:space="0" w:color="auto"/>
                    <w:bottom w:val="none" w:sz="0" w:space="0" w:color="auto"/>
                    <w:right w:val="none" w:sz="0" w:space="0" w:color="auto"/>
                  </w:divBdr>
                </w:div>
                <w:div w:id="600839633">
                  <w:marLeft w:val="0"/>
                  <w:marRight w:val="0"/>
                  <w:marTop w:val="0"/>
                  <w:marBottom w:val="0"/>
                  <w:divBdr>
                    <w:top w:val="none" w:sz="0" w:space="0" w:color="auto"/>
                    <w:left w:val="none" w:sz="0" w:space="0" w:color="auto"/>
                    <w:bottom w:val="none" w:sz="0" w:space="0" w:color="auto"/>
                    <w:right w:val="none" w:sz="0" w:space="0" w:color="auto"/>
                  </w:divBdr>
                </w:div>
                <w:div w:id="59989367">
                  <w:marLeft w:val="0"/>
                  <w:marRight w:val="0"/>
                  <w:marTop w:val="0"/>
                  <w:marBottom w:val="0"/>
                  <w:divBdr>
                    <w:top w:val="none" w:sz="0" w:space="0" w:color="auto"/>
                    <w:left w:val="none" w:sz="0" w:space="0" w:color="auto"/>
                    <w:bottom w:val="none" w:sz="0" w:space="0" w:color="auto"/>
                    <w:right w:val="none" w:sz="0" w:space="0" w:color="auto"/>
                  </w:divBdr>
                </w:div>
                <w:div w:id="1326595149">
                  <w:marLeft w:val="0"/>
                  <w:marRight w:val="0"/>
                  <w:marTop w:val="0"/>
                  <w:marBottom w:val="0"/>
                  <w:divBdr>
                    <w:top w:val="none" w:sz="0" w:space="0" w:color="auto"/>
                    <w:left w:val="none" w:sz="0" w:space="0" w:color="auto"/>
                    <w:bottom w:val="none" w:sz="0" w:space="0" w:color="auto"/>
                    <w:right w:val="none" w:sz="0" w:space="0" w:color="auto"/>
                  </w:divBdr>
                </w:div>
                <w:div w:id="2105027164">
                  <w:marLeft w:val="0"/>
                  <w:marRight w:val="0"/>
                  <w:marTop w:val="0"/>
                  <w:marBottom w:val="0"/>
                  <w:divBdr>
                    <w:top w:val="none" w:sz="0" w:space="0" w:color="auto"/>
                    <w:left w:val="none" w:sz="0" w:space="0" w:color="auto"/>
                    <w:bottom w:val="none" w:sz="0" w:space="0" w:color="auto"/>
                    <w:right w:val="none" w:sz="0" w:space="0" w:color="auto"/>
                  </w:divBdr>
                </w:div>
                <w:div w:id="272246001">
                  <w:marLeft w:val="0"/>
                  <w:marRight w:val="0"/>
                  <w:marTop w:val="0"/>
                  <w:marBottom w:val="0"/>
                  <w:divBdr>
                    <w:top w:val="none" w:sz="0" w:space="0" w:color="auto"/>
                    <w:left w:val="none" w:sz="0" w:space="0" w:color="auto"/>
                    <w:bottom w:val="none" w:sz="0" w:space="0" w:color="auto"/>
                    <w:right w:val="none" w:sz="0" w:space="0" w:color="auto"/>
                  </w:divBdr>
                </w:div>
                <w:div w:id="1452046847">
                  <w:marLeft w:val="0"/>
                  <w:marRight w:val="0"/>
                  <w:marTop w:val="0"/>
                  <w:marBottom w:val="0"/>
                  <w:divBdr>
                    <w:top w:val="none" w:sz="0" w:space="0" w:color="auto"/>
                    <w:left w:val="none" w:sz="0" w:space="0" w:color="auto"/>
                    <w:bottom w:val="none" w:sz="0" w:space="0" w:color="auto"/>
                    <w:right w:val="none" w:sz="0" w:space="0" w:color="auto"/>
                  </w:divBdr>
                </w:div>
                <w:div w:id="1678313993">
                  <w:marLeft w:val="0"/>
                  <w:marRight w:val="0"/>
                  <w:marTop w:val="0"/>
                  <w:marBottom w:val="0"/>
                  <w:divBdr>
                    <w:top w:val="none" w:sz="0" w:space="0" w:color="auto"/>
                    <w:left w:val="none" w:sz="0" w:space="0" w:color="auto"/>
                    <w:bottom w:val="none" w:sz="0" w:space="0" w:color="auto"/>
                    <w:right w:val="none" w:sz="0" w:space="0" w:color="auto"/>
                  </w:divBdr>
                </w:div>
                <w:div w:id="2041733725">
                  <w:marLeft w:val="0"/>
                  <w:marRight w:val="0"/>
                  <w:marTop w:val="0"/>
                  <w:marBottom w:val="0"/>
                  <w:divBdr>
                    <w:top w:val="none" w:sz="0" w:space="0" w:color="auto"/>
                    <w:left w:val="none" w:sz="0" w:space="0" w:color="auto"/>
                    <w:bottom w:val="none" w:sz="0" w:space="0" w:color="auto"/>
                    <w:right w:val="none" w:sz="0" w:space="0" w:color="auto"/>
                  </w:divBdr>
                </w:div>
                <w:div w:id="706637431">
                  <w:marLeft w:val="0"/>
                  <w:marRight w:val="0"/>
                  <w:marTop w:val="0"/>
                  <w:marBottom w:val="0"/>
                  <w:divBdr>
                    <w:top w:val="none" w:sz="0" w:space="0" w:color="auto"/>
                    <w:left w:val="none" w:sz="0" w:space="0" w:color="auto"/>
                    <w:bottom w:val="none" w:sz="0" w:space="0" w:color="auto"/>
                    <w:right w:val="none" w:sz="0" w:space="0" w:color="auto"/>
                  </w:divBdr>
                </w:div>
                <w:div w:id="1705783584">
                  <w:marLeft w:val="0"/>
                  <w:marRight w:val="0"/>
                  <w:marTop w:val="0"/>
                  <w:marBottom w:val="0"/>
                  <w:divBdr>
                    <w:top w:val="none" w:sz="0" w:space="0" w:color="auto"/>
                    <w:left w:val="none" w:sz="0" w:space="0" w:color="auto"/>
                    <w:bottom w:val="none" w:sz="0" w:space="0" w:color="auto"/>
                    <w:right w:val="none" w:sz="0" w:space="0" w:color="auto"/>
                  </w:divBdr>
                </w:div>
                <w:div w:id="861868704">
                  <w:marLeft w:val="0"/>
                  <w:marRight w:val="0"/>
                  <w:marTop w:val="0"/>
                  <w:marBottom w:val="0"/>
                  <w:divBdr>
                    <w:top w:val="none" w:sz="0" w:space="0" w:color="auto"/>
                    <w:left w:val="none" w:sz="0" w:space="0" w:color="auto"/>
                    <w:bottom w:val="none" w:sz="0" w:space="0" w:color="auto"/>
                    <w:right w:val="none" w:sz="0" w:space="0" w:color="auto"/>
                  </w:divBdr>
                </w:div>
                <w:div w:id="216203296">
                  <w:marLeft w:val="0"/>
                  <w:marRight w:val="0"/>
                  <w:marTop w:val="0"/>
                  <w:marBottom w:val="0"/>
                  <w:divBdr>
                    <w:top w:val="none" w:sz="0" w:space="0" w:color="auto"/>
                    <w:left w:val="none" w:sz="0" w:space="0" w:color="auto"/>
                    <w:bottom w:val="none" w:sz="0" w:space="0" w:color="auto"/>
                    <w:right w:val="none" w:sz="0" w:space="0" w:color="auto"/>
                  </w:divBdr>
                </w:div>
                <w:div w:id="1652102511">
                  <w:marLeft w:val="0"/>
                  <w:marRight w:val="0"/>
                  <w:marTop w:val="0"/>
                  <w:marBottom w:val="0"/>
                  <w:divBdr>
                    <w:top w:val="none" w:sz="0" w:space="0" w:color="auto"/>
                    <w:left w:val="none" w:sz="0" w:space="0" w:color="auto"/>
                    <w:bottom w:val="none" w:sz="0" w:space="0" w:color="auto"/>
                    <w:right w:val="none" w:sz="0" w:space="0" w:color="auto"/>
                  </w:divBdr>
                </w:div>
                <w:div w:id="1647784188">
                  <w:marLeft w:val="0"/>
                  <w:marRight w:val="0"/>
                  <w:marTop w:val="0"/>
                  <w:marBottom w:val="0"/>
                  <w:divBdr>
                    <w:top w:val="none" w:sz="0" w:space="0" w:color="auto"/>
                    <w:left w:val="none" w:sz="0" w:space="0" w:color="auto"/>
                    <w:bottom w:val="none" w:sz="0" w:space="0" w:color="auto"/>
                    <w:right w:val="none" w:sz="0" w:space="0" w:color="auto"/>
                  </w:divBdr>
                </w:div>
                <w:div w:id="1348946499">
                  <w:marLeft w:val="0"/>
                  <w:marRight w:val="0"/>
                  <w:marTop w:val="0"/>
                  <w:marBottom w:val="0"/>
                  <w:divBdr>
                    <w:top w:val="none" w:sz="0" w:space="0" w:color="auto"/>
                    <w:left w:val="none" w:sz="0" w:space="0" w:color="auto"/>
                    <w:bottom w:val="none" w:sz="0" w:space="0" w:color="auto"/>
                    <w:right w:val="none" w:sz="0" w:space="0" w:color="auto"/>
                  </w:divBdr>
                </w:div>
                <w:div w:id="2064059138">
                  <w:marLeft w:val="0"/>
                  <w:marRight w:val="0"/>
                  <w:marTop w:val="0"/>
                  <w:marBottom w:val="0"/>
                  <w:divBdr>
                    <w:top w:val="none" w:sz="0" w:space="0" w:color="auto"/>
                    <w:left w:val="none" w:sz="0" w:space="0" w:color="auto"/>
                    <w:bottom w:val="none" w:sz="0" w:space="0" w:color="auto"/>
                    <w:right w:val="none" w:sz="0" w:space="0" w:color="auto"/>
                  </w:divBdr>
                </w:div>
                <w:div w:id="1341346950">
                  <w:marLeft w:val="0"/>
                  <w:marRight w:val="0"/>
                  <w:marTop w:val="0"/>
                  <w:marBottom w:val="0"/>
                  <w:divBdr>
                    <w:top w:val="none" w:sz="0" w:space="0" w:color="auto"/>
                    <w:left w:val="none" w:sz="0" w:space="0" w:color="auto"/>
                    <w:bottom w:val="none" w:sz="0" w:space="0" w:color="auto"/>
                    <w:right w:val="none" w:sz="0" w:space="0" w:color="auto"/>
                  </w:divBdr>
                </w:div>
                <w:div w:id="907110321">
                  <w:marLeft w:val="0"/>
                  <w:marRight w:val="0"/>
                  <w:marTop w:val="0"/>
                  <w:marBottom w:val="0"/>
                  <w:divBdr>
                    <w:top w:val="none" w:sz="0" w:space="0" w:color="auto"/>
                    <w:left w:val="none" w:sz="0" w:space="0" w:color="auto"/>
                    <w:bottom w:val="none" w:sz="0" w:space="0" w:color="auto"/>
                    <w:right w:val="none" w:sz="0" w:space="0" w:color="auto"/>
                  </w:divBdr>
                </w:div>
                <w:div w:id="636490194">
                  <w:marLeft w:val="0"/>
                  <w:marRight w:val="0"/>
                  <w:marTop w:val="0"/>
                  <w:marBottom w:val="0"/>
                  <w:divBdr>
                    <w:top w:val="none" w:sz="0" w:space="0" w:color="auto"/>
                    <w:left w:val="none" w:sz="0" w:space="0" w:color="auto"/>
                    <w:bottom w:val="none" w:sz="0" w:space="0" w:color="auto"/>
                    <w:right w:val="none" w:sz="0" w:space="0" w:color="auto"/>
                  </w:divBdr>
                </w:div>
                <w:div w:id="556553825">
                  <w:marLeft w:val="0"/>
                  <w:marRight w:val="0"/>
                  <w:marTop w:val="0"/>
                  <w:marBottom w:val="0"/>
                  <w:divBdr>
                    <w:top w:val="none" w:sz="0" w:space="0" w:color="auto"/>
                    <w:left w:val="none" w:sz="0" w:space="0" w:color="auto"/>
                    <w:bottom w:val="none" w:sz="0" w:space="0" w:color="auto"/>
                    <w:right w:val="none" w:sz="0" w:space="0" w:color="auto"/>
                  </w:divBdr>
                </w:div>
                <w:div w:id="1555238555">
                  <w:marLeft w:val="0"/>
                  <w:marRight w:val="0"/>
                  <w:marTop w:val="0"/>
                  <w:marBottom w:val="0"/>
                  <w:divBdr>
                    <w:top w:val="none" w:sz="0" w:space="0" w:color="auto"/>
                    <w:left w:val="none" w:sz="0" w:space="0" w:color="auto"/>
                    <w:bottom w:val="none" w:sz="0" w:space="0" w:color="auto"/>
                    <w:right w:val="none" w:sz="0" w:space="0" w:color="auto"/>
                  </w:divBdr>
                </w:div>
                <w:div w:id="1253470983">
                  <w:marLeft w:val="0"/>
                  <w:marRight w:val="0"/>
                  <w:marTop w:val="0"/>
                  <w:marBottom w:val="0"/>
                  <w:divBdr>
                    <w:top w:val="none" w:sz="0" w:space="0" w:color="auto"/>
                    <w:left w:val="none" w:sz="0" w:space="0" w:color="auto"/>
                    <w:bottom w:val="none" w:sz="0" w:space="0" w:color="auto"/>
                    <w:right w:val="none" w:sz="0" w:space="0" w:color="auto"/>
                  </w:divBdr>
                </w:div>
                <w:div w:id="1905942717">
                  <w:marLeft w:val="0"/>
                  <w:marRight w:val="0"/>
                  <w:marTop w:val="0"/>
                  <w:marBottom w:val="0"/>
                  <w:divBdr>
                    <w:top w:val="none" w:sz="0" w:space="0" w:color="auto"/>
                    <w:left w:val="none" w:sz="0" w:space="0" w:color="auto"/>
                    <w:bottom w:val="none" w:sz="0" w:space="0" w:color="auto"/>
                    <w:right w:val="none" w:sz="0" w:space="0" w:color="auto"/>
                  </w:divBdr>
                </w:div>
                <w:div w:id="1589267503">
                  <w:marLeft w:val="0"/>
                  <w:marRight w:val="0"/>
                  <w:marTop w:val="0"/>
                  <w:marBottom w:val="0"/>
                  <w:divBdr>
                    <w:top w:val="none" w:sz="0" w:space="0" w:color="auto"/>
                    <w:left w:val="none" w:sz="0" w:space="0" w:color="auto"/>
                    <w:bottom w:val="none" w:sz="0" w:space="0" w:color="auto"/>
                    <w:right w:val="none" w:sz="0" w:space="0" w:color="auto"/>
                  </w:divBdr>
                </w:div>
                <w:div w:id="927466426">
                  <w:marLeft w:val="0"/>
                  <w:marRight w:val="0"/>
                  <w:marTop w:val="0"/>
                  <w:marBottom w:val="0"/>
                  <w:divBdr>
                    <w:top w:val="none" w:sz="0" w:space="0" w:color="auto"/>
                    <w:left w:val="none" w:sz="0" w:space="0" w:color="auto"/>
                    <w:bottom w:val="none" w:sz="0" w:space="0" w:color="auto"/>
                    <w:right w:val="none" w:sz="0" w:space="0" w:color="auto"/>
                  </w:divBdr>
                </w:div>
                <w:div w:id="56130339">
                  <w:marLeft w:val="0"/>
                  <w:marRight w:val="0"/>
                  <w:marTop w:val="0"/>
                  <w:marBottom w:val="0"/>
                  <w:divBdr>
                    <w:top w:val="none" w:sz="0" w:space="0" w:color="auto"/>
                    <w:left w:val="none" w:sz="0" w:space="0" w:color="auto"/>
                    <w:bottom w:val="none" w:sz="0" w:space="0" w:color="auto"/>
                    <w:right w:val="none" w:sz="0" w:space="0" w:color="auto"/>
                  </w:divBdr>
                </w:div>
                <w:div w:id="144317096">
                  <w:marLeft w:val="0"/>
                  <w:marRight w:val="0"/>
                  <w:marTop w:val="0"/>
                  <w:marBottom w:val="0"/>
                  <w:divBdr>
                    <w:top w:val="none" w:sz="0" w:space="0" w:color="auto"/>
                    <w:left w:val="none" w:sz="0" w:space="0" w:color="auto"/>
                    <w:bottom w:val="none" w:sz="0" w:space="0" w:color="auto"/>
                    <w:right w:val="none" w:sz="0" w:space="0" w:color="auto"/>
                  </w:divBdr>
                </w:div>
                <w:div w:id="775102797">
                  <w:marLeft w:val="0"/>
                  <w:marRight w:val="0"/>
                  <w:marTop w:val="0"/>
                  <w:marBottom w:val="0"/>
                  <w:divBdr>
                    <w:top w:val="none" w:sz="0" w:space="0" w:color="auto"/>
                    <w:left w:val="none" w:sz="0" w:space="0" w:color="auto"/>
                    <w:bottom w:val="none" w:sz="0" w:space="0" w:color="auto"/>
                    <w:right w:val="none" w:sz="0" w:space="0" w:color="auto"/>
                  </w:divBdr>
                </w:div>
                <w:div w:id="569848032">
                  <w:marLeft w:val="0"/>
                  <w:marRight w:val="0"/>
                  <w:marTop w:val="0"/>
                  <w:marBottom w:val="0"/>
                  <w:divBdr>
                    <w:top w:val="none" w:sz="0" w:space="0" w:color="auto"/>
                    <w:left w:val="none" w:sz="0" w:space="0" w:color="auto"/>
                    <w:bottom w:val="none" w:sz="0" w:space="0" w:color="auto"/>
                    <w:right w:val="none" w:sz="0" w:space="0" w:color="auto"/>
                  </w:divBdr>
                </w:div>
                <w:div w:id="591935048">
                  <w:marLeft w:val="0"/>
                  <w:marRight w:val="0"/>
                  <w:marTop w:val="0"/>
                  <w:marBottom w:val="0"/>
                  <w:divBdr>
                    <w:top w:val="none" w:sz="0" w:space="0" w:color="auto"/>
                    <w:left w:val="none" w:sz="0" w:space="0" w:color="auto"/>
                    <w:bottom w:val="none" w:sz="0" w:space="0" w:color="auto"/>
                    <w:right w:val="none" w:sz="0" w:space="0" w:color="auto"/>
                  </w:divBdr>
                </w:div>
                <w:div w:id="2003659250">
                  <w:marLeft w:val="0"/>
                  <w:marRight w:val="0"/>
                  <w:marTop w:val="0"/>
                  <w:marBottom w:val="0"/>
                  <w:divBdr>
                    <w:top w:val="none" w:sz="0" w:space="0" w:color="auto"/>
                    <w:left w:val="none" w:sz="0" w:space="0" w:color="auto"/>
                    <w:bottom w:val="none" w:sz="0" w:space="0" w:color="auto"/>
                    <w:right w:val="none" w:sz="0" w:space="0" w:color="auto"/>
                  </w:divBdr>
                </w:div>
                <w:div w:id="412048967">
                  <w:marLeft w:val="0"/>
                  <w:marRight w:val="0"/>
                  <w:marTop w:val="0"/>
                  <w:marBottom w:val="0"/>
                  <w:divBdr>
                    <w:top w:val="none" w:sz="0" w:space="0" w:color="auto"/>
                    <w:left w:val="none" w:sz="0" w:space="0" w:color="auto"/>
                    <w:bottom w:val="none" w:sz="0" w:space="0" w:color="auto"/>
                    <w:right w:val="none" w:sz="0" w:space="0" w:color="auto"/>
                  </w:divBdr>
                </w:div>
                <w:div w:id="2076855705">
                  <w:marLeft w:val="0"/>
                  <w:marRight w:val="0"/>
                  <w:marTop w:val="0"/>
                  <w:marBottom w:val="0"/>
                  <w:divBdr>
                    <w:top w:val="none" w:sz="0" w:space="0" w:color="auto"/>
                    <w:left w:val="none" w:sz="0" w:space="0" w:color="auto"/>
                    <w:bottom w:val="none" w:sz="0" w:space="0" w:color="auto"/>
                    <w:right w:val="none" w:sz="0" w:space="0" w:color="auto"/>
                  </w:divBdr>
                </w:div>
                <w:div w:id="2058700970">
                  <w:marLeft w:val="0"/>
                  <w:marRight w:val="0"/>
                  <w:marTop w:val="0"/>
                  <w:marBottom w:val="0"/>
                  <w:divBdr>
                    <w:top w:val="none" w:sz="0" w:space="0" w:color="auto"/>
                    <w:left w:val="none" w:sz="0" w:space="0" w:color="auto"/>
                    <w:bottom w:val="none" w:sz="0" w:space="0" w:color="auto"/>
                    <w:right w:val="none" w:sz="0" w:space="0" w:color="auto"/>
                  </w:divBdr>
                </w:div>
                <w:div w:id="1090584791">
                  <w:marLeft w:val="0"/>
                  <w:marRight w:val="0"/>
                  <w:marTop w:val="0"/>
                  <w:marBottom w:val="0"/>
                  <w:divBdr>
                    <w:top w:val="none" w:sz="0" w:space="0" w:color="auto"/>
                    <w:left w:val="none" w:sz="0" w:space="0" w:color="auto"/>
                    <w:bottom w:val="none" w:sz="0" w:space="0" w:color="auto"/>
                    <w:right w:val="none" w:sz="0" w:space="0" w:color="auto"/>
                  </w:divBdr>
                </w:div>
                <w:div w:id="1295403695">
                  <w:marLeft w:val="0"/>
                  <w:marRight w:val="0"/>
                  <w:marTop w:val="0"/>
                  <w:marBottom w:val="0"/>
                  <w:divBdr>
                    <w:top w:val="none" w:sz="0" w:space="0" w:color="auto"/>
                    <w:left w:val="none" w:sz="0" w:space="0" w:color="auto"/>
                    <w:bottom w:val="none" w:sz="0" w:space="0" w:color="auto"/>
                    <w:right w:val="none" w:sz="0" w:space="0" w:color="auto"/>
                  </w:divBdr>
                </w:div>
                <w:div w:id="1194616327">
                  <w:marLeft w:val="0"/>
                  <w:marRight w:val="0"/>
                  <w:marTop w:val="0"/>
                  <w:marBottom w:val="0"/>
                  <w:divBdr>
                    <w:top w:val="none" w:sz="0" w:space="0" w:color="auto"/>
                    <w:left w:val="none" w:sz="0" w:space="0" w:color="auto"/>
                    <w:bottom w:val="none" w:sz="0" w:space="0" w:color="auto"/>
                    <w:right w:val="none" w:sz="0" w:space="0" w:color="auto"/>
                  </w:divBdr>
                </w:div>
                <w:div w:id="883256805">
                  <w:marLeft w:val="0"/>
                  <w:marRight w:val="0"/>
                  <w:marTop w:val="0"/>
                  <w:marBottom w:val="0"/>
                  <w:divBdr>
                    <w:top w:val="none" w:sz="0" w:space="0" w:color="auto"/>
                    <w:left w:val="none" w:sz="0" w:space="0" w:color="auto"/>
                    <w:bottom w:val="none" w:sz="0" w:space="0" w:color="auto"/>
                    <w:right w:val="none" w:sz="0" w:space="0" w:color="auto"/>
                  </w:divBdr>
                </w:div>
                <w:div w:id="264656423">
                  <w:marLeft w:val="0"/>
                  <w:marRight w:val="0"/>
                  <w:marTop w:val="0"/>
                  <w:marBottom w:val="0"/>
                  <w:divBdr>
                    <w:top w:val="none" w:sz="0" w:space="0" w:color="auto"/>
                    <w:left w:val="none" w:sz="0" w:space="0" w:color="auto"/>
                    <w:bottom w:val="none" w:sz="0" w:space="0" w:color="auto"/>
                    <w:right w:val="none" w:sz="0" w:space="0" w:color="auto"/>
                  </w:divBdr>
                </w:div>
                <w:div w:id="1106929578">
                  <w:marLeft w:val="0"/>
                  <w:marRight w:val="0"/>
                  <w:marTop w:val="0"/>
                  <w:marBottom w:val="0"/>
                  <w:divBdr>
                    <w:top w:val="none" w:sz="0" w:space="0" w:color="auto"/>
                    <w:left w:val="none" w:sz="0" w:space="0" w:color="auto"/>
                    <w:bottom w:val="none" w:sz="0" w:space="0" w:color="auto"/>
                    <w:right w:val="none" w:sz="0" w:space="0" w:color="auto"/>
                  </w:divBdr>
                </w:div>
                <w:div w:id="423303587">
                  <w:marLeft w:val="0"/>
                  <w:marRight w:val="0"/>
                  <w:marTop w:val="0"/>
                  <w:marBottom w:val="0"/>
                  <w:divBdr>
                    <w:top w:val="none" w:sz="0" w:space="0" w:color="auto"/>
                    <w:left w:val="none" w:sz="0" w:space="0" w:color="auto"/>
                    <w:bottom w:val="none" w:sz="0" w:space="0" w:color="auto"/>
                    <w:right w:val="none" w:sz="0" w:space="0" w:color="auto"/>
                  </w:divBdr>
                </w:div>
                <w:div w:id="422536493">
                  <w:marLeft w:val="0"/>
                  <w:marRight w:val="0"/>
                  <w:marTop w:val="0"/>
                  <w:marBottom w:val="0"/>
                  <w:divBdr>
                    <w:top w:val="none" w:sz="0" w:space="0" w:color="auto"/>
                    <w:left w:val="none" w:sz="0" w:space="0" w:color="auto"/>
                    <w:bottom w:val="none" w:sz="0" w:space="0" w:color="auto"/>
                    <w:right w:val="none" w:sz="0" w:space="0" w:color="auto"/>
                  </w:divBdr>
                </w:div>
                <w:div w:id="181558237">
                  <w:marLeft w:val="0"/>
                  <w:marRight w:val="0"/>
                  <w:marTop w:val="0"/>
                  <w:marBottom w:val="0"/>
                  <w:divBdr>
                    <w:top w:val="none" w:sz="0" w:space="0" w:color="auto"/>
                    <w:left w:val="none" w:sz="0" w:space="0" w:color="auto"/>
                    <w:bottom w:val="none" w:sz="0" w:space="0" w:color="auto"/>
                    <w:right w:val="none" w:sz="0" w:space="0" w:color="auto"/>
                  </w:divBdr>
                </w:div>
                <w:div w:id="1115246192">
                  <w:marLeft w:val="0"/>
                  <w:marRight w:val="0"/>
                  <w:marTop w:val="0"/>
                  <w:marBottom w:val="0"/>
                  <w:divBdr>
                    <w:top w:val="none" w:sz="0" w:space="0" w:color="auto"/>
                    <w:left w:val="none" w:sz="0" w:space="0" w:color="auto"/>
                    <w:bottom w:val="none" w:sz="0" w:space="0" w:color="auto"/>
                    <w:right w:val="none" w:sz="0" w:space="0" w:color="auto"/>
                  </w:divBdr>
                </w:div>
                <w:div w:id="1227834364">
                  <w:marLeft w:val="0"/>
                  <w:marRight w:val="0"/>
                  <w:marTop w:val="0"/>
                  <w:marBottom w:val="0"/>
                  <w:divBdr>
                    <w:top w:val="none" w:sz="0" w:space="0" w:color="auto"/>
                    <w:left w:val="none" w:sz="0" w:space="0" w:color="auto"/>
                    <w:bottom w:val="none" w:sz="0" w:space="0" w:color="auto"/>
                    <w:right w:val="none" w:sz="0" w:space="0" w:color="auto"/>
                  </w:divBdr>
                </w:div>
                <w:div w:id="760178580">
                  <w:marLeft w:val="0"/>
                  <w:marRight w:val="0"/>
                  <w:marTop w:val="0"/>
                  <w:marBottom w:val="0"/>
                  <w:divBdr>
                    <w:top w:val="none" w:sz="0" w:space="0" w:color="auto"/>
                    <w:left w:val="none" w:sz="0" w:space="0" w:color="auto"/>
                    <w:bottom w:val="none" w:sz="0" w:space="0" w:color="auto"/>
                    <w:right w:val="none" w:sz="0" w:space="0" w:color="auto"/>
                  </w:divBdr>
                </w:div>
                <w:div w:id="1192954567">
                  <w:marLeft w:val="0"/>
                  <w:marRight w:val="0"/>
                  <w:marTop w:val="0"/>
                  <w:marBottom w:val="0"/>
                  <w:divBdr>
                    <w:top w:val="none" w:sz="0" w:space="0" w:color="auto"/>
                    <w:left w:val="none" w:sz="0" w:space="0" w:color="auto"/>
                    <w:bottom w:val="none" w:sz="0" w:space="0" w:color="auto"/>
                    <w:right w:val="none" w:sz="0" w:space="0" w:color="auto"/>
                  </w:divBdr>
                </w:div>
                <w:div w:id="194343997">
                  <w:marLeft w:val="0"/>
                  <w:marRight w:val="0"/>
                  <w:marTop w:val="0"/>
                  <w:marBottom w:val="0"/>
                  <w:divBdr>
                    <w:top w:val="none" w:sz="0" w:space="0" w:color="auto"/>
                    <w:left w:val="none" w:sz="0" w:space="0" w:color="auto"/>
                    <w:bottom w:val="none" w:sz="0" w:space="0" w:color="auto"/>
                    <w:right w:val="none" w:sz="0" w:space="0" w:color="auto"/>
                  </w:divBdr>
                </w:div>
                <w:div w:id="2049723009">
                  <w:marLeft w:val="0"/>
                  <w:marRight w:val="0"/>
                  <w:marTop w:val="0"/>
                  <w:marBottom w:val="0"/>
                  <w:divBdr>
                    <w:top w:val="none" w:sz="0" w:space="0" w:color="auto"/>
                    <w:left w:val="none" w:sz="0" w:space="0" w:color="auto"/>
                    <w:bottom w:val="none" w:sz="0" w:space="0" w:color="auto"/>
                    <w:right w:val="none" w:sz="0" w:space="0" w:color="auto"/>
                  </w:divBdr>
                </w:div>
                <w:div w:id="1349722975">
                  <w:marLeft w:val="0"/>
                  <w:marRight w:val="0"/>
                  <w:marTop w:val="0"/>
                  <w:marBottom w:val="0"/>
                  <w:divBdr>
                    <w:top w:val="none" w:sz="0" w:space="0" w:color="auto"/>
                    <w:left w:val="none" w:sz="0" w:space="0" w:color="auto"/>
                    <w:bottom w:val="none" w:sz="0" w:space="0" w:color="auto"/>
                    <w:right w:val="none" w:sz="0" w:space="0" w:color="auto"/>
                  </w:divBdr>
                </w:div>
                <w:div w:id="10879383">
                  <w:marLeft w:val="0"/>
                  <w:marRight w:val="0"/>
                  <w:marTop w:val="0"/>
                  <w:marBottom w:val="0"/>
                  <w:divBdr>
                    <w:top w:val="none" w:sz="0" w:space="0" w:color="auto"/>
                    <w:left w:val="none" w:sz="0" w:space="0" w:color="auto"/>
                    <w:bottom w:val="none" w:sz="0" w:space="0" w:color="auto"/>
                    <w:right w:val="none" w:sz="0" w:space="0" w:color="auto"/>
                  </w:divBdr>
                </w:div>
                <w:div w:id="146093841">
                  <w:marLeft w:val="0"/>
                  <w:marRight w:val="0"/>
                  <w:marTop w:val="0"/>
                  <w:marBottom w:val="0"/>
                  <w:divBdr>
                    <w:top w:val="none" w:sz="0" w:space="0" w:color="auto"/>
                    <w:left w:val="none" w:sz="0" w:space="0" w:color="auto"/>
                    <w:bottom w:val="none" w:sz="0" w:space="0" w:color="auto"/>
                    <w:right w:val="none" w:sz="0" w:space="0" w:color="auto"/>
                  </w:divBdr>
                </w:div>
                <w:div w:id="219485066">
                  <w:marLeft w:val="0"/>
                  <w:marRight w:val="0"/>
                  <w:marTop w:val="0"/>
                  <w:marBottom w:val="0"/>
                  <w:divBdr>
                    <w:top w:val="none" w:sz="0" w:space="0" w:color="auto"/>
                    <w:left w:val="none" w:sz="0" w:space="0" w:color="auto"/>
                    <w:bottom w:val="none" w:sz="0" w:space="0" w:color="auto"/>
                    <w:right w:val="none" w:sz="0" w:space="0" w:color="auto"/>
                  </w:divBdr>
                </w:div>
                <w:div w:id="685405129">
                  <w:marLeft w:val="0"/>
                  <w:marRight w:val="0"/>
                  <w:marTop w:val="0"/>
                  <w:marBottom w:val="0"/>
                  <w:divBdr>
                    <w:top w:val="none" w:sz="0" w:space="0" w:color="auto"/>
                    <w:left w:val="none" w:sz="0" w:space="0" w:color="auto"/>
                    <w:bottom w:val="none" w:sz="0" w:space="0" w:color="auto"/>
                    <w:right w:val="none" w:sz="0" w:space="0" w:color="auto"/>
                  </w:divBdr>
                </w:div>
                <w:div w:id="575944883">
                  <w:marLeft w:val="0"/>
                  <w:marRight w:val="0"/>
                  <w:marTop w:val="0"/>
                  <w:marBottom w:val="0"/>
                  <w:divBdr>
                    <w:top w:val="none" w:sz="0" w:space="0" w:color="auto"/>
                    <w:left w:val="none" w:sz="0" w:space="0" w:color="auto"/>
                    <w:bottom w:val="none" w:sz="0" w:space="0" w:color="auto"/>
                    <w:right w:val="none" w:sz="0" w:space="0" w:color="auto"/>
                  </w:divBdr>
                </w:div>
                <w:div w:id="827210449">
                  <w:marLeft w:val="0"/>
                  <w:marRight w:val="0"/>
                  <w:marTop w:val="0"/>
                  <w:marBottom w:val="0"/>
                  <w:divBdr>
                    <w:top w:val="none" w:sz="0" w:space="0" w:color="auto"/>
                    <w:left w:val="none" w:sz="0" w:space="0" w:color="auto"/>
                    <w:bottom w:val="none" w:sz="0" w:space="0" w:color="auto"/>
                    <w:right w:val="none" w:sz="0" w:space="0" w:color="auto"/>
                  </w:divBdr>
                </w:div>
                <w:div w:id="3367303">
                  <w:marLeft w:val="0"/>
                  <w:marRight w:val="0"/>
                  <w:marTop w:val="0"/>
                  <w:marBottom w:val="0"/>
                  <w:divBdr>
                    <w:top w:val="none" w:sz="0" w:space="0" w:color="auto"/>
                    <w:left w:val="none" w:sz="0" w:space="0" w:color="auto"/>
                    <w:bottom w:val="none" w:sz="0" w:space="0" w:color="auto"/>
                    <w:right w:val="none" w:sz="0" w:space="0" w:color="auto"/>
                  </w:divBdr>
                </w:div>
                <w:div w:id="786195787">
                  <w:marLeft w:val="0"/>
                  <w:marRight w:val="0"/>
                  <w:marTop w:val="0"/>
                  <w:marBottom w:val="0"/>
                  <w:divBdr>
                    <w:top w:val="none" w:sz="0" w:space="0" w:color="auto"/>
                    <w:left w:val="none" w:sz="0" w:space="0" w:color="auto"/>
                    <w:bottom w:val="none" w:sz="0" w:space="0" w:color="auto"/>
                    <w:right w:val="none" w:sz="0" w:space="0" w:color="auto"/>
                  </w:divBdr>
                </w:div>
                <w:div w:id="571160858">
                  <w:marLeft w:val="0"/>
                  <w:marRight w:val="0"/>
                  <w:marTop w:val="0"/>
                  <w:marBottom w:val="0"/>
                  <w:divBdr>
                    <w:top w:val="none" w:sz="0" w:space="0" w:color="auto"/>
                    <w:left w:val="none" w:sz="0" w:space="0" w:color="auto"/>
                    <w:bottom w:val="none" w:sz="0" w:space="0" w:color="auto"/>
                    <w:right w:val="none" w:sz="0" w:space="0" w:color="auto"/>
                  </w:divBdr>
                </w:div>
                <w:div w:id="546995903">
                  <w:marLeft w:val="0"/>
                  <w:marRight w:val="0"/>
                  <w:marTop w:val="0"/>
                  <w:marBottom w:val="0"/>
                  <w:divBdr>
                    <w:top w:val="none" w:sz="0" w:space="0" w:color="auto"/>
                    <w:left w:val="none" w:sz="0" w:space="0" w:color="auto"/>
                    <w:bottom w:val="none" w:sz="0" w:space="0" w:color="auto"/>
                    <w:right w:val="none" w:sz="0" w:space="0" w:color="auto"/>
                  </w:divBdr>
                </w:div>
                <w:div w:id="611281748">
                  <w:marLeft w:val="0"/>
                  <w:marRight w:val="0"/>
                  <w:marTop w:val="0"/>
                  <w:marBottom w:val="0"/>
                  <w:divBdr>
                    <w:top w:val="none" w:sz="0" w:space="0" w:color="auto"/>
                    <w:left w:val="none" w:sz="0" w:space="0" w:color="auto"/>
                    <w:bottom w:val="none" w:sz="0" w:space="0" w:color="auto"/>
                    <w:right w:val="none" w:sz="0" w:space="0" w:color="auto"/>
                  </w:divBdr>
                </w:div>
                <w:div w:id="453866719">
                  <w:marLeft w:val="0"/>
                  <w:marRight w:val="0"/>
                  <w:marTop w:val="0"/>
                  <w:marBottom w:val="0"/>
                  <w:divBdr>
                    <w:top w:val="none" w:sz="0" w:space="0" w:color="auto"/>
                    <w:left w:val="none" w:sz="0" w:space="0" w:color="auto"/>
                    <w:bottom w:val="none" w:sz="0" w:space="0" w:color="auto"/>
                    <w:right w:val="none" w:sz="0" w:space="0" w:color="auto"/>
                  </w:divBdr>
                </w:div>
                <w:div w:id="108071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95531">
      <w:bodyDiv w:val="1"/>
      <w:marLeft w:val="0"/>
      <w:marRight w:val="0"/>
      <w:marTop w:val="0"/>
      <w:marBottom w:val="0"/>
      <w:divBdr>
        <w:top w:val="none" w:sz="0" w:space="0" w:color="auto"/>
        <w:left w:val="none" w:sz="0" w:space="0" w:color="auto"/>
        <w:bottom w:val="none" w:sz="0" w:space="0" w:color="auto"/>
        <w:right w:val="none" w:sz="0" w:space="0" w:color="auto"/>
      </w:divBdr>
    </w:div>
    <w:div w:id="1582911220">
      <w:bodyDiv w:val="1"/>
      <w:marLeft w:val="0"/>
      <w:marRight w:val="0"/>
      <w:marTop w:val="0"/>
      <w:marBottom w:val="0"/>
      <w:divBdr>
        <w:top w:val="none" w:sz="0" w:space="0" w:color="auto"/>
        <w:left w:val="none" w:sz="0" w:space="0" w:color="auto"/>
        <w:bottom w:val="none" w:sz="0" w:space="0" w:color="auto"/>
        <w:right w:val="none" w:sz="0" w:space="0" w:color="auto"/>
      </w:divBdr>
    </w:div>
    <w:div w:id="166501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x.do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14</Pages>
  <Words>6035</Words>
  <Characters>34400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Cohn, Ellen</dc:creator>
  <cp:keywords/>
  <dc:description/>
  <cp:lastModifiedBy>Cohn, Ellen</cp:lastModifiedBy>
  <cp:revision>13</cp:revision>
  <cp:lastPrinted>2014-08-27T03:21:00Z</cp:lastPrinted>
  <dcterms:created xsi:type="dcterms:W3CDTF">2014-08-27T02:12:00Z</dcterms:created>
  <dcterms:modified xsi:type="dcterms:W3CDTF">2014-08-27T03:33:00Z</dcterms:modified>
</cp:coreProperties>
</file>